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1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856C35" w14:paraId="27AEA13D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8" w:type="dxa"/>
          </w:tcPr>
          <w:p w14:paraId="60CB39BD" w14:textId="77777777" w:rsidR="00856C35" w:rsidRDefault="009763B5" w:rsidP="00856C35">
            <w:r>
              <w:rPr>
                <w:noProof/>
                <w:lang w:val="en-AU" w:eastAsia="en-AU"/>
              </w:rPr>
              <w:drawing>
                <wp:inline distT="0" distB="0" distL="0" distR="0" wp14:anchorId="5C23C09F" wp14:editId="032C7CBE">
                  <wp:extent cx="457200" cy="576146"/>
                  <wp:effectExtent l="0" t="0" r="0" b="0"/>
                  <wp:docPr id="1" name="Picture 1" descr="cid:image003.jpg@01D4A5F3.98D26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3.jpg@01D4A5F3.98D26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381" cy="58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6F72F1AE" w14:textId="77777777" w:rsidR="00856C35" w:rsidRDefault="009763B5" w:rsidP="00856C35">
            <w:pPr>
              <w:pStyle w:val="CompanyName"/>
            </w:pPr>
            <w:r>
              <w:t>Australian Bowhunters Association</w:t>
            </w:r>
          </w:p>
        </w:tc>
      </w:tr>
    </w:tbl>
    <w:p w14:paraId="716C72E7" w14:textId="77777777" w:rsidR="00FE0243" w:rsidRPr="00FE0243" w:rsidRDefault="009763B5" w:rsidP="00FE0243">
      <w:pPr>
        <w:pStyle w:val="Heading1"/>
      </w:pPr>
      <w:r>
        <w:t>National Shoot</w:t>
      </w:r>
      <w:r w:rsidR="00856C35">
        <w:t xml:space="preserve"> Application</w:t>
      </w:r>
      <w:r>
        <w:t xml:space="preserve"> Form</w:t>
      </w:r>
      <w:r w:rsidR="00FE0243">
        <w:t xml:space="preserve">                                                           </w:t>
      </w:r>
      <w:r w:rsidR="00FE0243" w:rsidRPr="00FE0243">
        <w:rPr>
          <w:i/>
          <w:iCs/>
          <w:highlight w:val="yellow"/>
        </w:rPr>
        <w:t>MANDATORY ITEMS</w:t>
      </w:r>
    </w:p>
    <w:p w14:paraId="68810EA3" w14:textId="77777777" w:rsidR="009763B5" w:rsidRDefault="009763B5" w:rsidP="009763B5">
      <w:pPr>
        <w:pStyle w:val="Heading2"/>
      </w:pPr>
      <w:r>
        <w:t>Desired Event</w:t>
      </w: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9763B5" w:rsidRPr="005114CE" w14:paraId="3D04ADB8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3A1B73D5" w14:textId="77777777" w:rsidR="009763B5" w:rsidRPr="005114CE" w:rsidRDefault="009763B5" w:rsidP="0027448F">
            <w:r>
              <w:t>First preference event &amp; shoot format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4A378C71" w14:textId="77777777" w:rsidR="009763B5" w:rsidRPr="009C220D" w:rsidRDefault="009763B5" w:rsidP="0027448F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5013B1A1" w14:textId="77777777" w:rsidR="009763B5" w:rsidRPr="009C220D" w:rsidRDefault="009763B5" w:rsidP="0027448F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1E923A84" w14:textId="77777777" w:rsidR="009763B5" w:rsidRPr="009C220D" w:rsidRDefault="009763B5" w:rsidP="0027448F">
            <w:pPr>
              <w:pStyle w:val="FieldText"/>
            </w:pPr>
          </w:p>
        </w:tc>
        <w:tc>
          <w:tcPr>
            <w:tcW w:w="681" w:type="dxa"/>
          </w:tcPr>
          <w:p w14:paraId="6ADBA94D" w14:textId="77777777" w:rsidR="009763B5" w:rsidRPr="005114CE" w:rsidRDefault="009763B5" w:rsidP="0027448F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07FAD687" w14:textId="77777777" w:rsidR="009763B5" w:rsidRPr="009C220D" w:rsidRDefault="009763B5" w:rsidP="0027448F">
            <w:pPr>
              <w:pStyle w:val="FieldText"/>
            </w:pPr>
          </w:p>
        </w:tc>
      </w:tr>
    </w:tbl>
    <w:p w14:paraId="778939EA" w14:textId="77777777" w:rsidR="009763B5" w:rsidRPr="009763B5" w:rsidRDefault="009763B5" w:rsidP="009763B5">
      <w:pPr>
        <w:ind w:left="720" w:firstLine="720"/>
        <w:rPr>
          <w:i/>
          <w:sz w:val="16"/>
        </w:rPr>
      </w:pPr>
      <w:r>
        <w:rPr>
          <w:i/>
          <w:sz w:val="16"/>
        </w:rPr>
        <w:t xml:space="preserve">                                   Event Title and discipline (ABA/3D/IFAA)</w:t>
      </w: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9763B5" w:rsidRPr="005114CE" w14:paraId="22FD1BBE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667FD08C" w14:textId="77777777" w:rsidR="009763B5" w:rsidRPr="005114CE" w:rsidRDefault="009763B5" w:rsidP="0027448F">
            <w:r>
              <w:t>Second preference event &amp; shot format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50708584" w14:textId="77777777" w:rsidR="009763B5" w:rsidRPr="009C220D" w:rsidRDefault="009763B5" w:rsidP="0027448F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07BF000F" w14:textId="77777777" w:rsidR="009763B5" w:rsidRPr="009C220D" w:rsidRDefault="009763B5" w:rsidP="0027448F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4571F087" w14:textId="77777777" w:rsidR="009763B5" w:rsidRPr="009C220D" w:rsidRDefault="009763B5" w:rsidP="0027448F">
            <w:pPr>
              <w:pStyle w:val="FieldText"/>
            </w:pPr>
          </w:p>
        </w:tc>
        <w:tc>
          <w:tcPr>
            <w:tcW w:w="681" w:type="dxa"/>
          </w:tcPr>
          <w:p w14:paraId="3F2543E9" w14:textId="77777777" w:rsidR="009763B5" w:rsidRPr="005114CE" w:rsidRDefault="009763B5" w:rsidP="0027448F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13AB0575" w14:textId="77777777" w:rsidR="009763B5" w:rsidRPr="009C220D" w:rsidRDefault="009763B5" w:rsidP="0027448F">
            <w:pPr>
              <w:pStyle w:val="FieldText"/>
            </w:pPr>
          </w:p>
        </w:tc>
      </w:tr>
    </w:tbl>
    <w:p w14:paraId="631E1160" w14:textId="77777777" w:rsidR="009763B5" w:rsidRPr="009763B5" w:rsidRDefault="009763B5" w:rsidP="009763B5">
      <w:pPr>
        <w:ind w:left="720" w:firstLine="720"/>
        <w:rPr>
          <w:i/>
          <w:sz w:val="16"/>
        </w:rPr>
      </w:pPr>
      <w:r>
        <w:tab/>
      </w:r>
      <w:r>
        <w:tab/>
      </w:r>
      <w:r>
        <w:rPr>
          <w:i/>
          <w:sz w:val="16"/>
        </w:rPr>
        <w:t>Event Title and discipline (ABA/3D/IFAA)</w:t>
      </w:r>
    </w:p>
    <w:p w14:paraId="138D8969" w14:textId="77777777" w:rsidR="009763B5" w:rsidRDefault="009763B5" w:rsidP="009763B5"/>
    <w:p w14:paraId="37DD4C73" w14:textId="77777777" w:rsidR="00645064" w:rsidRDefault="00645064" w:rsidP="009763B5">
      <w:r>
        <w:t xml:space="preserve">Describe the weather conditions associated with the time of year in which you would like to host a </w:t>
      </w:r>
      <w:proofErr w:type="gramStart"/>
      <w:r>
        <w:t>National</w:t>
      </w:r>
      <w:proofErr w:type="gramEnd"/>
      <w:r>
        <w:t xml:space="preserve"> event:</w:t>
      </w:r>
    </w:p>
    <w:p w14:paraId="3FCAA04F" w14:textId="77777777" w:rsidR="00645064" w:rsidRDefault="00645064" w:rsidP="009763B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4579"/>
        <w:gridCol w:w="4461"/>
        <w:gridCol w:w="1040"/>
      </w:tblGrid>
      <w:tr w:rsidR="00645064" w:rsidRPr="009C220D" w14:paraId="19E38C74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2940" w:type="dxa"/>
            <w:tcBorders>
              <w:bottom w:val="single" w:sz="4" w:space="0" w:color="auto"/>
            </w:tcBorders>
          </w:tcPr>
          <w:p w14:paraId="5B74C9F1" w14:textId="77777777" w:rsidR="00645064" w:rsidRPr="009C220D" w:rsidRDefault="00645064" w:rsidP="0027448F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2A741B30" w14:textId="77777777" w:rsidR="00645064" w:rsidRPr="009C220D" w:rsidRDefault="00645064" w:rsidP="0027448F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4343C4D9" w14:textId="77777777" w:rsidR="00645064" w:rsidRPr="009C220D" w:rsidRDefault="00645064" w:rsidP="0027448F">
            <w:pPr>
              <w:pStyle w:val="FieldText"/>
            </w:pPr>
          </w:p>
        </w:tc>
      </w:tr>
    </w:tbl>
    <w:p w14:paraId="49900CE4" w14:textId="77777777" w:rsidR="00645064" w:rsidRDefault="00645064" w:rsidP="009763B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6854"/>
        <w:gridCol w:w="1613"/>
        <w:gridCol w:w="1613"/>
      </w:tblGrid>
      <w:tr w:rsidR="00645064" w:rsidRPr="00645064" w14:paraId="3FCC18C5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69" w:type="dxa"/>
          </w:tcPr>
          <w:p w14:paraId="364B5CFF" w14:textId="77777777" w:rsidR="00645064" w:rsidRPr="005114CE" w:rsidRDefault="00645064" w:rsidP="0027448F">
            <w:pPr>
              <w:pStyle w:val="Heading4"/>
              <w:jc w:val="left"/>
            </w:pPr>
            <w:r>
              <w:t>Are there any other events on in the area that would affect member accommodation availability?</w:t>
            </w:r>
          </w:p>
        </w:tc>
        <w:tc>
          <w:tcPr>
            <w:tcW w:w="1616" w:type="dxa"/>
          </w:tcPr>
          <w:p w14:paraId="043B7822" w14:textId="77777777" w:rsidR="00645064" w:rsidRPr="009C220D" w:rsidRDefault="00645064" w:rsidP="0027448F">
            <w:pPr>
              <w:pStyle w:val="Checkbox"/>
            </w:pPr>
            <w:r>
              <w:t>YES</w:t>
            </w:r>
          </w:p>
          <w:p w14:paraId="787C6D7D" w14:textId="77777777" w:rsidR="00645064" w:rsidRPr="005114CE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6" w:type="dxa"/>
          </w:tcPr>
          <w:p w14:paraId="58815D01" w14:textId="77777777" w:rsidR="00645064" w:rsidRPr="009C220D" w:rsidRDefault="00645064" w:rsidP="0027448F">
            <w:pPr>
              <w:pStyle w:val="Checkbox"/>
            </w:pPr>
            <w:r>
              <w:t>NO</w:t>
            </w:r>
          </w:p>
          <w:p w14:paraId="75D9CE4B" w14:textId="77777777" w:rsidR="00645064" w:rsidRPr="00645064" w:rsidRDefault="00990251" w:rsidP="0027448F">
            <w:pPr>
              <w:pStyle w:val="Checkbox"/>
              <w:rPr>
                <w:bCs w:val="0"/>
              </w:rPr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</w:tbl>
    <w:p w14:paraId="13DF0B6C" w14:textId="77777777" w:rsidR="004257D7" w:rsidRPr="009763B5" w:rsidRDefault="004257D7" w:rsidP="009763B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4579"/>
        <w:gridCol w:w="4461"/>
        <w:gridCol w:w="1040"/>
      </w:tblGrid>
      <w:tr w:rsidR="004257D7" w:rsidRPr="009C220D" w14:paraId="585D876F" w14:textId="77777777" w:rsidTr="004257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4579" w:type="dxa"/>
            <w:tcBorders>
              <w:bottom w:val="single" w:sz="4" w:space="0" w:color="auto"/>
            </w:tcBorders>
          </w:tcPr>
          <w:p w14:paraId="6EC5D725" w14:textId="77777777" w:rsidR="004257D7" w:rsidRPr="004257D7" w:rsidRDefault="004257D7" w:rsidP="0027448F">
            <w:pPr>
              <w:pStyle w:val="FieldText"/>
              <w:rPr>
                <w:b w:val="0"/>
              </w:rPr>
            </w:pPr>
            <w:r w:rsidRPr="004257D7">
              <w:rPr>
                <w:b w:val="0"/>
              </w:rPr>
              <w:t>Details or concerns:</w:t>
            </w:r>
          </w:p>
        </w:tc>
        <w:tc>
          <w:tcPr>
            <w:tcW w:w="4461" w:type="dxa"/>
            <w:tcBorders>
              <w:bottom w:val="single" w:sz="4" w:space="0" w:color="auto"/>
            </w:tcBorders>
          </w:tcPr>
          <w:p w14:paraId="36DB8706" w14:textId="77777777" w:rsidR="004257D7" w:rsidRPr="009C220D" w:rsidRDefault="004257D7" w:rsidP="0027448F">
            <w:pPr>
              <w:pStyle w:val="FieldText"/>
            </w:pP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14:paraId="1ED7D044" w14:textId="77777777" w:rsidR="004257D7" w:rsidRPr="009C220D" w:rsidRDefault="004257D7" w:rsidP="0027448F">
            <w:pPr>
              <w:pStyle w:val="FieldText"/>
            </w:pPr>
          </w:p>
        </w:tc>
      </w:tr>
    </w:tbl>
    <w:p w14:paraId="17219926" w14:textId="77777777" w:rsidR="004257D7" w:rsidRPr="009763B5" w:rsidRDefault="004257D7" w:rsidP="009763B5"/>
    <w:p w14:paraId="7EFD08E3" w14:textId="77777777" w:rsidR="00856C35" w:rsidRDefault="009763B5" w:rsidP="00856C35">
      <w:pPr>
        <w:pStyle w:val="Heading2"/>
      </w:pPr>
      <w:r>
        <w:t xml:space="preserve">Club </w:t>
      </w:r>
      <w:r w:rsidR="00856C35" w:rsidRPr="00856C35">
        <w:t>Information</w:t>
      </w: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7743E838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4C4AF49C" w14:textId="77777777" w:rsidR="00A82BA3" w:rsidRPr="005114CE" w:rsidRDefault="009763B5" w:rsidP="00490804">
            <w:r>
              <w:t xml:space="preserve">Club </w:t>
            </w:r>
            <w:r w:rsidR="00A82BA3" w:rsidRPr="00D6155E">
              <w:t>Name</w:t>
            </w:r>
            <w:r w:rsidR="00A82BA3"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7296E028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2122566B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3D5A1253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437DD09F" w14:textId="77777777" w:rsidR="00A82BA3" w:rsidRPr="005114CE" w:rsidRDefault="00A82BA3" w:rsidP="00490804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4CB92EC4" w14:textId="77777777" w:rsidR="00A82BA3" w:rsidRPr="009C220D" w:rsidRDefault="00A82BA3" w:rsidP="00440CD8">
            <w:pPr>
              <w:pStyle w:val="FieldText"/>
            </w:pPr>
          </w:p>
        </w:tc>
      </w:tr>
    </w:tbl>
    <w:p w14:paraId="0330B671" w14:textId="77777777" w:rsidR="00856C35" w:rsidRDefault="00856C3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39AE3613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7ED3B788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1B34DC3D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55F1D611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67EDD1B5" w14:textId="77777777" w:rsidTr="00FF1313">
        <w:tc>
          <w:tcPr>
            <w:tcW w:w="1081" w:type="dxa"/>
          </w:tcPr>
          <w:p w14:paraId="6B5D3FF5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736B77A9" w14:textId="77777777" w:rsidR="00856C35" w:rsidRPr="00490804" w:rsidRDefault="00856C35" w:rsidP="00490804">
            <w:pPr>
              <w:pStyle w:val="Heading3"/>
            </w:pPr>
            <w:r w:rsidRPr="00490804">
              <w:t>Street</w:t>
            </w:r>
            <w:r w:rsidR="009763B5">
              <w:t>/Road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7CDA90B1" w14:textId="77777777" w:rsidR="00856C35" w:rsidRPr="00490804" w:rsidRDefault="00856C35" w:rsidP="00490804">
            <w:pPr>
              <w:pStyle w:val="Heading3"/>
            </w:pPr>
          </w:p>
        </w:tc>
      </w:tr>
    </w:tbl>
    <w:p w14:paraId="2992ECE3" w14:textId="77777777" w:rsidR="00856C35" w:rsidRDefault="00856C3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509103D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04969C08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20EC9109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2E84CD9A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7D063CA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49DF5BB2" w14:textId="77777777" w:rsidTr="00FF1313">
        <w:trPr>
          <w:trHeight w:val="288"/>
        </w:trPr>
        <w:tc>
          <w:tcPr>
            <w:tcW w:w="1081" w:type="dxa"/>
          </w:tcPr>
          <w:p w14:paraId="664E1A10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5D4ABD6A" w14:textId="77777777" w:rsidR="00856C35" w:rsidRPr="00490804" w:rsidRDefault="009763B5" w:rsidP="00490804">
            <w:pPr>
              <w:pStyle w:val="Heading3"/>
            </w:pPr>
            <w:r>
              <w:t>Town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1751710A" w14:textId="77777777" w:rsidR="00856C35" w:rsidRPr="00490804" w:rsidRDefault="00856C35" w:rsidP="00490804">
            <w:pPr>
              <w:pStyle w:val="Heading3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2A6A44D5" w14:textId="77777777" w:rsidR="00856C35" w:rsidRPr="00490804" w:rsidRDefault="009763B5" w:rsidP="00490804">
            <w:pPr>
              <w:pStyle w:val="Heading3"/>
            </w:pPr>
            <w:r>
              <w:t>Postcode</w:t>
            </w:r>
          </w:p>
        </w:tc>
      </w:tr>
    </w:tbl>
    <w:p w14:paraId="18CD9DF9" w14:textId="77777777" w:rsidR="00856C35" w:rsidRDefault="00856C3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214BA1D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233218EC" w14:textId="77777777" w:rsidR="00841645" w:rsidRPr="005114CE" w:rsidRDefault="009763B5" w:rsidP="00490804">
            <w:r>
              <w:t>Contact Name</w:t>
            </w:r>
            <w:r w:rsidR="00841645" w:rsidRPr="005114CE">
              <w:t>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53F2E9CE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29005609" w14:textId="77777777" w:rsidR="00841645" w:rsidRPr="005114CE" w:rsidRDefault="009763B5" w:rsidP="00490804">
            <w:pPr>
              <w:pStyle w:val="Heading4"/>
            </w:pPr>
            <w:r>
              <w:t xml:space="preserve">Contact Phone &amp; </w:t>
            </w:r>
            <w:r w:rsidR="00C92A3C"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0CF154B7" w14:textId="77777777" w:rsidR="00841645" w:rsidRPr="009C220D" w:rsidRDefault="004257D7" w:rsidP="00440CD8">
            <w:pPr>
              <w:pStyle w:val="FieldText"/>
            </w:pPr>
            <w:r>
              <w:t>:</w:t>
            </w:r>
          </w:p>
        </w:tc>
      </w:tr>
    </w:tbl>
    <w:p w14:paraId="6D8D434B" w14:textId="77777777" w:rsidR="00856C35" w:rsidRDefault="00856C35"/>
    <w:p w14:paraId="5F5B944C" w14:textId="77777777" w:rsidR="00856C35" w:rsidRDefault="00856C35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7648"/>
        <w:gridCol w:w="1378"/>
        <w:gridCol w:w="1054"/>
      </w:tblGrid>
      <w:tr w:rsidR="00645064" w:rsidRPr="00D6155E" w14:paraId="68A423F6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575511C8" w14:textId="77777777" w:rsidR="00645064" w:rsidRPr="005114CE" w:rsidRDefault="00645064" w:rsidP="0027448F">
            <w:r>
              <w:t>Do you have a current full club committee?</w:t>
            </w:r>
          </w:p>
        </w:tc>
        <w:tc>
          <w:tcPr>
            <w:tcW w:w="665" w:type="dxa"/>
          </w:tcPr>
          <w:p w14:paraId="75980E41" w14:textId="77777777" w:rsidR="00645064" w:rsidRPr="00D6155E" w:rsidRDefault="00645064" w:rsidP="0027448F">
            <w:pPr>
              <w:pStyle w:val="Checkbox"/>
            </w:pPr>
            <w:r w:rsidRPr="00D6155E">
              <w:t>YES</w:t>
            </w:r>
          </w:p>
          <w:p w14:paraId="6567C354" w14:textId="77777777" w:rsidR="00645064" w:rsidRPr="005114CE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58BD6720" w14:textId="77777777" w:rsidR="00645064" w:rsidRPr="009C220D" w:rsidRDefault="00645064" w:rsidP="0027448F">
            <w:pPr>
              <w:pStyle w:val="Checkbox"/>
            </w:pPr>
            <w:r>
              <w:t>NO</w:t>
            </w:r>
          </w:p>
          <w:p w14:paraId="752A08E5" w14:textId="77777777" w:rsidR="00645064" w:rsidRPr="00D6155E" w:rsidRDefault="00990251" w:rsidP="0027448F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D6155E">
              <w:instrText xml:space="preserve"> FORMCHECKBOX </w:instrText>
            </w:r>
            <w:r w:rsidRPr="00D6155E">
              <w:fldChar w:fldCharType="separate"/>
            </w:r>
            <w:r w:rsidRPr="00D6155E">
              <w:fldChar w:fldCharType="end"/>
            </w:r>
          </w:p>
        </w:tc>
      </w:tr>
    </w:tbl>
    <w:p w14:paraId="7C048E6C" w14:textId="77777777" w:rsidR="00645064" w:rsidRDefault="00645064"/>
    <w:p w14:paraId="55D8C151" w14:textId="77777777" w:rsidR="00645064" w:rsidRDefault="00645064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DE7FB7" w:rsidRPr="005114CE" w14:paraId="23935BCA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777D1278" w14:textId="77777777" w:rsidR="00DE7FB7" w:rsidRPr="005114CE" w:rsidRDefault="009763B5" w:rsidP="00490804">
            <w:r>
              <w:t>Current club affiliation status</w:t>
            </w:r>
            <w:r w:rsidR="004257D7">
              <w:t xml:space="preserve"> &amp; accreditation status</w:t>
            </w:r>
            <w:r w:rsidR="00C76039" w:rsidRPr="005114CE">
              <w:t>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143A81D4" w14:textId="77777777" w:rsidR="00DE7FB7" w:rsidRPr="009C220D" w:rsidRDefault="00DE7FB7" w:rsidP="00083002">
            <w:pPr>
              <w:pStyle w:val="FieldText"/>
            </w:pPr>
          </w:p>
        </w:tc>
      </w:tr>
    </w:tbl>
    <w:p w14:paraId="67350994" w14:textId="77777777" w:rsidR="00856C35" w:rsidRDefault="00856C35"/>
    <w:tbl>
      <w:tblPr>
        <w:tblStyle w:val="PlainTable31"/>
        <w:tblW w:w="4413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</w:tblGrid>
      <w:tr w:rsidR="004257D7" w:rsidRPr="00FE0243" w14:paraId="171F3FB0" w14:textId="77777777" w:rsidTr="004257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78BD719E" w14:textId="77777777" w:rsidR="004257D7" w:rsidRPr="00FE0243" w:rsidRDefault="004257D7" w:rsidP="00490804">
            <w:pPr>
              <w:rPr>
                <w:highlight w:val="yellow"/>
              </w:rPr>
            </w:pPr>
            <w:r w:rsidRPr="00FE0243">
              <w:rPr>
                <w:highlight w:val="yellow"/>
              </w:rPr>
              <w:t>Has your shoot request been approved via a club committee meeting?</w:t>
            </w:r>
          </w:p>
        </w:tc>
        <w:tc>
          <w:tcPr>
            <w:tcW w:w="665" w:type="dxa"/>
          </w:tcPr>
          <w:p w14:paraId="16BCA819" w14:textId="77777777" w:rsidR="004257D7" w:rsidRPr="00FE0243" w:rsidRDefault="004257D7" w:rsidP="00490804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5E89778F" w14:textId="77777777" w:rsidR="004257D7" w:rsidRPr="00FE0243" w:rsidRDefault="00990251" w:rsidP="00083002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  <w:bookmarkEnd w:id="0"/>
          </w:p>
        </w:tc>
        <w:tc>
          <w:tcPr>
            <w:tcW w:w="509" w:type="dxa"/>
          </w:tcPr>
          <w:p w14:paraId="5ABC96CB" w14:textId="77777777" w:rsidR="004257D7" w:rsidRPr="00FE0243" w:rsidRDefault="004257D7" w:rsidP="00490804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0FF1CE87" w14:textId="77777777" w:rsidR="004257D7" w:rsidRPr="00FE0243" w:rsidRDefault="00990251" w:rsidP="00083002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  <w:bookmarkEnd w:id="1"/>
          </w:p>
        </w:tc>
        <w:tc>
          <w:tcPr>
            <w:tcW w:w="4031" w:type="dxa"/>
          </w:tcPr>
          <w:p w14:paraId="4A8CD048" w14:textId="77777777" w:rsidR="004257D7" w:rsidRPr="00FE0243" w:rsidRDefault="004257D7" w:rsidP="00490804">
            <w:pPr>
              <w:pStyle w:val="Heading4"/>
              <w:rPr>
                <w:highlight w:val="yellow"/>
              </w:rPr>
            </w:pPr>
            <w:r w:rsidRPr="00FE0243">
              <w:rPr>
                <w:highlight w:val="yellow"/>
              </w:rPr>
              <w:t>If no, please re-submit once it has approval.</w:t>
            </w:r>
          </w:p>
        </w:tc>
      </w:tr>
    </w:tbl>
    <w:p w14:paraId="24DAFB23" w14:textId="77777777" w:rsidR="00C92A3C" w:rsidRPr="00FE0243" w:rsidRDefault="00C92A3C">
      <w:pPr>
        <w:rPr>
          <w:highlight w:val="yellow"/>
        </w:rPr>
      </w:pPr>
    </w:p>
    <w:tbl>
      <w:tblPr>
        <w:tblStyle w:val="PlainTable31"/>
        <w:tblW w:w="4413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347"/>
        <w:gridCol w:w="3684"/>
      </w:tblGrid>
      <w:tr w:rsidR="004077BE" w:rsidRPr="005114CE" w14:paraId="1F40DFA2" w14:textId="77777777" w:rsidTr="004077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7FE12A07" w14:textId="77777777" w:rsidR="004077BE" w:rsidRPr="00FE0243" w:rsidRDefault="004077BE" w:rsidP="002649BC">
            <w:pPr>
              <w:rPr>
                <w:highlight w:val="yellow"/>
              </w:rPr>
            </w:pPr>
            <w:r w:rsidRPr="00FE0243">
              <w:rPr>
                <w:highlight w:val="yellow"/>
              </w:rPr>
              <w:t>Has your shoot request been approved via a Branch committee meeting?</w:t>
            </w:r>
          </w:p>
        </w:tc>
        <w:tc>
          <w:tcPr>
            <w:tcW w:w="665" w:type="dxa"/>
          </w:tcPr>
          <w:p w14:paraId="7C165735" w14:textId="77777777" w:rsidR="004077BE" w:rsidRPr="00FE0243" w:rsidRDefault="004077BE" w:rsidP="002649BC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001C9873" w14:textId="77777777" w:rsidR="004077BE" w:rsidRPr="00FE0243" w:rsidRDefault="00990251" w:rsidP="002649BC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77BE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509" w:type="dxa"/>
          </w:tcPr>
          <w:p w14:paraId="6411218F" w14:textId="77777777" w:rsidR="004077BE" w:rsidRPr="00FE0243" w:rsidRDefault="004077BE" w:rsidP="002649BC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0041441F" w14:textId="77777777" w:rsidR="004077BE" w:rsidRPr="00FE0243" w:rsidRDefault="00990251" w:rsidP="002649BC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77BE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4031" w:type="dxa"/>
            <w:gridSpan w:val="2"/>
          </w:tcPr>
          <w:p w14:paraId="62DEFA9A" w14:textId="77777777" w:rsidR="004077BE" w:rsidRPr="005114CE" w:rsidRDefault="004077BE" w:rsidP="002649BC">
            <w:pPr>
              <w:pStyle w:val="Heading4"/>
            </w:pPr>
            <w:r w:rsidRPr="00FE0243">
              <w:rPr>
                <w:highlight w:val="yellow"/>
              </w:rPr>
              <w:t>If no, please re-submit once it has approval.</w:t>
            </w:r>
          </w:p>
        </w:tc>
      </w:tr>
      <w:tr w:rsidR="004257D7" w:rsidRPr="005114CE" w14:paraId="46473964" w14:textId="77777777" w:rsidTr="004077BE">
        <w:trPr>
          <w:gridAfter w:val="1"/>
          <w:wAfter w:w="3684" w:type="dxa"/>
        </w:trPr>
        <w:tc>
          <w:tcPr>
            <w:tcW w:w="5213" w:type="dxa"/>
            <w:gridSpan w:val="4"/>
          </w:tcPr>
          <w:p w14:paraId="16D00B1E" w14:textId="77777777" w:rsidR="004257D7" w:rsidRPr="005114CE" w:rsidRDefault="004257D7" w:rsidP="00682C69"/>
        </w:tc>
      </w:tr>
    </w:tbl>
    <w:p w14:paraId="357193B6" w14:textId="77777777" w:rsidR="00C92A3C" w:rsidRDefault="00C92A3C"/>
    <w:p w14:paraId="613C738C" w14:textId="77777777" w:rsidR="00330050" w:rsidRDefault="004257D7" w:rsidP="00330050">
      <w:pPr>
        <w:pStyle w:val="Heading2"/>
      </w:pPr>
      <w:r>
        <w:t xml:space="preserve">Club &amp; Grounds </w:t>
      </w:r>
      <w:r w:rsidR="009763B5">
        <w:t>Facilities</w:t>
      </w: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3262"/>
        <w:gridCol w:w="6818"/>
      </w:tblGrid>
      <w:tr w:rsidR="00645064" w:rsidRPr="00613129" w14:paraId="678521DE" w14:textId="77777777" w:rsidTr="006450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</w:trPr>
        <w:tc>
          <w:tcPr>
            <w:tcW w:w="3288" w:type="dxa"/>
          </w:tcPr>
          <w:p w14:paraId="6729B82B" w14:textId="77777777" w:rsidR="00645064" w:rsidRPr="005114CE" w:rsidRDefault="00645064" w:rsidP="00490804">
            <w:r>
              <w:t xml:space="preserve">Describe your camping area (terrain, distances from club house, distance from club toilets &amp; showers, number of toilets and showers, water access </w:t>
            </w:r>
            <w:proofErr w:type="spellStart"/>
            <w:r>
              <w:t>etc</w:t>
            </w:r>
            <w:proofErr w:type="spellEnd"/>
            <w:r>
              <w:t>)</w:t>
            </w:r>
            <w:r w:rsidRPr="005114CE">
              <w:t>:</w:t>
            </w:r>
          </w:p>
        </w:tc>
        <w:tc>
          <w:tcPr>
            <w:tcW w:w="6872" w:type="dxa"/>
            <w:tcBorders>
              <w:bottom w:val="single" w:sz="4" w:space="0" w:color="auto"/>
            </w:tcBorders>
          </w:tcPr>
          <w:p w14:paraId="468B428E" w14:textId="77777777" w:rsidR="00645064" w:rsidRPr="005114CE" w:rsidRDefault="00645064" w:rsidP="00617C65">
            <w:pPr>
              <w:pStyle w:val="FieldText"/>
            </w:pPr>
            <w:r>
              <w:t xml:space="preserve">                             </w:t>
            </w:r>
          </w:p>
        </w:tc>
      </w:tr>
    </w:tbl>
    <w:p w14:paraId="79712B25" w14:textId="77777777" w:rsidR="00330050" w:rsidRDefault="00330050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45064" w:rsidRPr="00613129" w14:paraId="54B6FF1A" w14:textId="77777777" w:rsidTr="004257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0591210F" w14:textId="77777777" w:rsidR="00645064" w:rsidRPr="00FE0243" w:rsidRDefault="00645064" w:rsidP="00645064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 xml:space="preserve">Are you able to supply a minimum of 20 toilets (club &amp; </w:t>
            </w:r>
            <w:proofErr w:type="spellStart"/>
            <w:r w:rsidRPr="00FE0243">
              <w:rPr>
                <w:highlight w:val="yellow"/>
              </w:rPr>
              <w:t>portaloos</w:t>
            </w:r>
            <w:proofErr w:type="spellEnd"/>
            <w:r w:rsidRPr="00FE0243">
              <w:rPr>
                <w:highlight w:val="yellow"/>
              </w:rPr>
              <w:t>)?</w:t>
            </w:r>
          </w:p>
        </w:tc>
        <w:tc>
          <w:tcPr>
            <w:tcW w:w="1613" w:type="dxa"/>
          </w:tcPr>
          <w:p w14:paraId="2BADDE3E" w14:textId="77777777" w:rsidR="00645064" w:rsidRPr="00FE0243" w:rsidRDefault="00645064" w:rsidP="00490804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4833C74A" w14:textId="77777777" w:rsidR="00645064" w:rsidRPr="00FE0243" w:rsidRDefault="00990251" w:rsidP="00617C65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057148C3" w14:textId="77777777" w:rsidR="00645064" w:rsidRPr="00FE0243" w:rsidRDefault="00645064" w:rsidP="00490804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66012360" w14:textId="77777777" w:rsidR="00645064" w:rsidRPr="00645064" w:rsidRDefault="00990251" w:rsidP="00645064">
            <w:pPr>
              <w:pStyle w:val="Checkbox"/>
              <w:rPr>
                <w:bCs w:val="0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645064" w:rsidRPr="00613129" w14:paraId="4F9FC830" w14:textId="77777777" w:rsidTr="004257D7">
        <w:trPr>
          <w:trHeight w:val="128"/>
        </w:trPr>
        <w:tc>
          <w:tcPr>
            <w:tcW w:w="6854" w:type="dxa"/>
            <w:gridSpan w:val="3"/>
          </w:tcPr>
          <w:p w14:paraId="0B657180" w14:textId="77777777" w:rsidR="00645064" w:rsidRDefault="00645064" w:rsidP="00645064">
            <w:pPr>
              <w:pStyle w:val="Heading4"/>
              <w:jc w:val="left"/>
            </w:pPr>
            <w:r>
              <w:t xml:space="preserve">   </w:t>
            </w:r>
          </w:p>
        </w:tc>
        <w:tc>
          <w:tcPr>
            <w:tcW w:w="1613" w:type="dxa"/>
          </w:tcPr>
          <w:p w14:paraId="4DBFE1F0" w14:textId="77777777" w:rsidR="00645064" w:rsidRDefault="00645064" w:rsidP="00645064">
            <w:pPr>
              <w:pStyle w:val="Checkbox"/>
              <w:jc w:val="left"/>
            </w:pPr>
          </w:p>
        </w:tc>
        <w:tc>
          <w:tcPr>
            <w:tcW w:w="1613" w:type="dxa"/>
          </w:tcPr>
          <w:p w14:paraId="554B94FE" w14:textId="77777777" w:rsidR="00645064" w:rsidRDefault="00645064" w:rsidP="00490804">
            <w:pPr>
              <w:pStyle w:val="Checkbox"/>
            </w:pPr>
          </w:p>
        </w:tc>
      </w:tr>
      <w:tr w:rsidR="004257D7" w:rsidRPr="005114CE" w14:paraId="77C6655E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3FCFB334" w14:textId="77777777" w:rsidR="004257D7" w:rsidRDefault="004257D7" w:rsidP="0027448F"/>
          <w:p w14:paraId="1E1A9C99" w14:textId="77777777" w:rsidR="004257D7" w:rsidRDefault="004257D7" w:rsidP="0027448F"/>
          <w:p w14:paraId="7DF650BA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6D83E3C8" w14:textId="77777777" w:rsidR="004257D7" w:rsidRPr="005114CE" w:rsidRDefault="004257D7" w:rsidP="0027448F">
            <w:pPr>
              <w:pStyle w:val="FieldText"/>
            </w:pPr>
          </w:p>
        </w:tc>
      </w:tr>
    </w:tbl>
    <w:p w14:paraId="112BAEC7" w14:textId="77777777" w:rsidR="00330050" w:rsidRDefault="00330050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45064" w:rsidRPr="005114CE" w14:paraId="4AA4B047" w14:textId="77777777" w:rsidTr="006450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53DCC3DC" w14:textId="77777777" w:rsidR="00645064" w:rsidRPr="00FE0243" w:rsidRDefault="00645064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Are you able to supply a minimum of 10 showers (club &amp; portables)?</w:t>
            </w:r>
          </w:p>
        </w:tc>
        <w:tc>
          <w:tcPr>
            <w:tcW w:w="1613" w:type="dxa"/>
          </w:tcPr>
          <w:p w14:paraId="5752B845" w14:textId="77777777" w:rsidR="00645064" w:rsidRPr="00FE0243" w:rsidRDefault="00645064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1B7417BE" w14:textId="77777777" w:rsidR="00645064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4FBFA459" w14:textId="77777777" w:rsidR="00645064" w:rsidRPr="00FE0243" w:rsidRDefault="00645064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0610B963" w14:textId="77777777" w:rsidR="00645064" w:rsidRPr="00FE0243" w:rsidRDefault="00990251" w:rsidP="00645064">
            <w:pPr>
              <w:pStyle w:val="Checkbox"/>
              <w:rPr>
                <w:bCs w:val="0"/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4257D7" w:rsidRPr="005114CE" w14:paraId="220CBA2C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2B0B7F2B" w14:textId="77777777" w:rsidR="004257D7" w:rsidRDefault="004257D7" w:rsidP="0027448F"/>
          <w:p w14:paraId="731A5342" w14:textId="77777777" w:rsidR="004257D7" w:rsidRDefault="004257D7" w:rsidP="0027448F"/>
          <w:p w14:paraId="53F9057C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13543F4A" w14:textId="77777777" w:rsidR="004257D7" w:rsidRPr="005114CE" w:rsidRDefault="004257D7" w:rsidP="0027448F">
            <w:pPr>
              <w:pStyle w:val="FieldText"/>
            </w:pPr>
          </w:p>
        </w:tc>
      </w:tr>
      <w:tr w:rsidR="00645064" w:rsidRPr="005114CE" w14:paraId="6D5DB6E7" w14:textId="77777777" w:rsidTr="00645064">
        <w:trPr>
          <w:trHeight w:val="378"/>
        </w:trPr>
        <w:tc>
          <w:tcPr>
            <w:tcW w:w="6854" w:type="dxa"/>
            <w:gridSpan w:val="3"/>
          </w:tcPr>
          <w:p w14:paraId="5D4EFDFA" w14:textId="77777777" w:rsidR="00645064" w:rsidRDefault="00645064" w:rsidP="0027448F">
            <w:pPr>
              <w:pStyle w:val="Heading4"/>
              <w:jc w:val="left"/>
            </w:pPr>
          </w:p>
        </w:tc>
        <w:tc>
          <w:tcPr>
            <w:tcW w:w="1613" w:type="dxa"/>
          </w:tcPr>
          <w:p w14:paraId="3A72516A" w14:textId="77777777" w:rsidR="00645064" w:rsidRDefault="00645064" w:rsidP="0027448F">
            <w:pPr>
              <w:pStyle w:val="Checkbox"/>
            </w:pPr>
          </w:p>
        </w:tc>
        <w:tc>
          <w:tcPr>
            <w:tcW w:w="1613" w:type="dxa"/>
          </w:tcPr>
          <w:p w14:paraId="4EAA1112" w14:textId="77777777" w:rsidR="00645064" w:rsidRDefault="00645064" w:rsidP="0027448F">
            <w:pPr>
              <w:pStyle w:val="Checkbox"/>
            </w:pPr>
          </w:p>
        </w:tc>
      </w:tr>
      <w:tr w:rsidR="00645064" w:rsidRPr="005114CE" w14:paraId="44F204FD" w14:textId="77777777" w:rsidTr="00645064">
        <w:trPr>
          <w:trHeight w:val="378"/>
        </w:trPr>
        <w:tc>
          <w:tcPr>
            <w:tcW w:w="6854" w:type="dxa"/>
            <w:gridSpan w:val="3"/>
          </w:tcPr>
          <w:p w14:paraId="3F3EB42E" w14:textId="77777777" w:rsidR="00645064" w:rsidRDefault="00645064" w:rsidP="00645064">
            <w:pPr>
              <w:pStyle w:val="Heading4"/>
              <w:jc w:val="left"/>
            </w:pPr>
            <w:r>
              <w:t>Are any disabled facilities provided?</w:t>
            </w:r>
          </w:p>
        </w:tc>
        <w:tc>
          <w:tcPr>
            <w:tcW w:w="1613" w:type="dxa"/>
          </w:tcPr>
          <w:p w14:paraId="639310B7" w14:textId="77777777" w:rsidR="00645064" w:rsidRPr="009C220D" w:rsidRDefault="00645064" w:rsidP="00645064">
            <w:pPr>
              <w:pStyle w:val="Checkbox"/>
            </w:pPr>
            <w:r>
              <w:t>YES</w:t>
            </w:r>
          </w:p>
          <w:p w14:paraId="1BF52BAD" w14:textId="77777777" w:rsidR="00645064" w:rsidRDefault="00990251" w:rsidP="00645064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2799549B" w14:textId="77777777" w:rsidR="00645064" w:rsidRPr="009C220D" w:rsidRDefault="00645064" w:rsidP="00645064">
            <w:pPr>
              <w:pStyle w:val="Checkbox"/>
            </w:pPr>
            <w:r>
              <w:t>NO</w:t>
            </w:r>
          </w:p>
          <w:p w14:paraId="404F8019" w14:textId="77777777" w:rsidR="00645064" w:rsidRPr="00645064" w:rsidRDefault="00990251" w:rsidP="00645064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4257D7" w:rsidRPr="005114CE" w14:paraId="1DF0D274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3B649CF" w14:textId="77777777" w:rsidR="004257D7" w:rsidRDefault="004257D7" w:rsidP="0027448F"/>
          <w:p w14:paraId="533A5341" w14:textId="77777777" w:rsidR="004257D7" w:rsidRDefault="004257D7" w:rsidP="0027448F"/>
          <w:p w14:paraId="7F98C245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2261D338" w14:textId="77777777" w:rsidR="004257D7" w:rsidRPr="005114CE" w:rsidRDefault="004257D7" w:rsidP="0027448F">
            <w:pPr>
              <w:pStyle w:val="FieldText"/>
            </w:pPr>
          </w:p>
        </w:tc>
      </w:tr>
    </w:tbl>
    <w:p w14:paraId="3AC66E14" w14:textId="77777777" w:rsidR="00330050" w:rsidRDefault="00330050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45064" w14:paraId="78C583BA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6979C91C" w14:textId="77777777" w:rsidR="00645064" w:rsidRPr="00FE0243" w:rsidRDefault="00FE0243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Is a</w:t>
            </w:r>
            <w:r w:rsidR="00645064" w:rsidRPr="00FE0243">
              <w:rPr>
                <w:highlight w:val="yellow"/>
              </w:rPr>
              <w:t>dequate parking area available for non-camping shooters?</w:t>
            </w:r>
          </w:p>
        </w:tc>
        <w:tc>
          <w:tcPr>
            <w:tcW w:w="1613" w:type="dxa"/>
          </w:tcPr>
          <w:p w14:paraId="00251AD5" w14:textId="77777777" w:rsidR="00645064" w:rsidRPr="00FE0243" w:rsidRDefault="00645064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2A8300D2" w14:textId="77777777" w:rsidR="00645064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7EC34EE7" w14:textId="77777777" w:rsidR="00645064" w:rsidRPr="00FE0243" w:rsidRDefault="00645064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25B7019C" w14:textId="77777777" w:rsidR="00645064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45064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FE0243" w14:paraId="3A29702A" w14:textId="77777777" w:rsidTr="0027448F">
        <w:trPr>
          <w:trHeight w:val="378"/>
        </w:trPr>
        <w:tc>
          <w:tcPr>
            <w:tcW w:w="6854" w:type="dxa"/>
            <w:gridSpan w:val="3"/>
          </w:tcPr>
          <w:p w14:paraId="4C5B7067" w14:textId="77777777" w:rsidR="00FE0243" w:rsidRDefault="00FE0243" w:rsidP="0027448F">
            <w:pPr>
              <w:pStyle w:val="Heading4"/>
              <w:jc w:val="left"/>
            </w:pPr>
          </w:p>
        </w:tc>
        <w:tc>
          <w:tcPr>
            <w:tcW w:w="1613" w:type="dxa"/>
          </w:tcPr>
          <w:p w14:paraId="6AF406BE" w14:textId="77777777" w:rsidR="00FE0243" w:rsidRDefault="00FE0243" w:rsidP="0027448F">
            <w:pPr>
              <w:pStyle w:val="Checkbox"/>
            </w:pPr>
          </w:p>
        </w:tc>
        <w:tc>
          <w:tcPr>
            <w:tcW w:w="1613" w:type="dxa"/>
          </w:tcPr>
          <w:p w14:paraId="2EB3935F" w14:textId="77777777" w:rsidR="00FE0243" w:rsidRDefault="00FE0243" w:rsidP="0027448F">
            <w:pPr>
              <w:pStyle w:val="Checkbox"/>
            </w:pPr>
          </w:p>
        </w:tc>
      </w:tr>
      <w:tr w:rsidR="00FE0243" w14:paraId="074ECA3C" w14:textId="77777777" w:rsidTr="0027448F">
        <w:trPr>
          <w:trHeight w:val="378"/>
        </w:trPr>
        <w:tc>
          <w:tcPr>
            <w:tcW w:w="6854" w:type="dxa"/>
            <w:gridSpan w:val="3"/>
          </w:tcPr>
          <w:p w14:paraId="62C0CE20" w14:textId="77777777" w:rsidR="00FE0243" w:rsidRDefault="00FE0243" w:rsidP="0027448F">
            <w:pPr>
              <w:pStyle w:val="Heading4"/>
              <w:jc w:val="left"/>
            </w:pPr>
          </w:p>
        </w:tc>
        <w:tc>
          <w:tcPr>
            <w:tcW w:w="1613" w:type="dxa"/>
          </w:tcPr>
          <w:p w14:paraId="19B09DC9" w14:textId="77777777" w:rsidR="00FE0243" w:rsidRDefault="00FE0243" w:rsidP="0027448F">
            <w:pPr>
              <w:pStyle w:val="Checkbox"/>
            </w:pPr>
          </w:p>
        </w:tc>
        <w:tc>
          <w:tcPr>
            <w:tcW w:w="1613" w:type="dxa"/>
          </w:tcPr>
          <w:p w14:paraId="27A1DAAC" w14:textId="77777777" w:rsidR="00FE0243" w:rsidRDefault="00FE0243" w:rsidP="0027448F">
            <w:pPr>
              <w:pStyle w:val="Checkbox"/>
            </w:pPr>
          </w:p>
        </w:tc>
      </w:tr>
      <w:tr w:rsidR="004257D7" w:rsidRPr="005114CE" w14:paraId="693F5965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74B119CA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49374ADA" w14:textId="77777777" w:rsidR="004257D7" w:rsidRPr="005114CE" w:rsidRDefault="004257D7" w:rsidP="0027448F">
            <w:pPr>
              <w:pStyle w:val="FieldText"/>
            </w:pPr>
          </w:p>
        </w:tc>
      </w:tr>
    </w:tbl>
    <w:p w14:paraId="3E556D7B" w14:textId="77777777" w:rsidR="004257D7" w:rsidRDefault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4257D7" w14:paraId="1A298270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6E55CFD6" w14:textId="77777777" w:rsidR="004257D7" w:rsidRPr="00FE0243" w:rsidRDefault="00FE0243" w:rsidP="0027448F">
            <w:pPr>
              <w:pStyle w:val="Heading4"/>
              <w:jc w:val="left"/>
              <w:rPr>
                <w:highlight w:val="yellow"/>
              </w:rPr>
            </w:pPr>
            <w:proofErr w:type="gramStart"/>
            <w:r w:rsidRPr="00FE0243">
              <w:rPr>
                <w:highlight w:val="yellow"/>
              </w:rPr>
              <w:t>Is</w:t>
            </w:r>
            <w:proofErr w:type="gramEnd"/>
            <w:r w:rsidRPr="00FE0243">
              <w:rPr>
                <w:highlight w:val="yellow"/>
              </w:rPr>
              <w:t xml:space="preserve"> a</w:t>
            </w:r>
            <w:r w:rsidR="004257D7" w:rsidRPr="00FE0243">
              <w:rPr>
                <w:highlight w:val="yellow"/>
              </w:rPr>
              <w:t>dequate waste facilities such as skips and wheelies bins?</w:t>
            </w:r>
          </w:p>
        </w:tc>
        <w:tc>
          <w:tcPr>
            <w:tcW w:w="1613" w:type="dxa"/>
          </w:tcPr>
          <w:p w14:paraId="6D1341DF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16D2EF0A" w14:textId="77777777" w:rsidR="004257D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3529232F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06377FAB" w14:textId="77777777" w:rsidR="004257D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4257D7" w:rsidRPr="005114CE" w14:paraId="2CF267DE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457DC8D2" w14:textId="77777777" w:rsidR="004257D7" w:rsidRDefault="004257D7" w:rsidP="0027448F"/>
          <w:p w14:paraId="058DFABB" w14:textId="77777777" w:rsidR="004257D7" w:rsidRDefault="004257D7" w:rsidP="0027448F"/>
          <w:p w14:paraId="32D894A0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9CA9CE9" w14:textId="77777777" w:rsidR="004257D7" w:rsidRPr="005114CE" w:rsidRDefault="004257D7" w:rsidP="0027448F">
            <w:pPr>
              <w:pStyle w:val="FieldText"/>
            </w:pPr>
          </w:p>
        </w:tc>
      </w:tr>
    </w:tbl>
    <w:p w14:paraId="6A878597" w14:textId="77777777" w:rsidR="004257D7" w:rsidRDefault="00991C37" w:rsidP="004257D7">
      <w:pPr>
        <w:pStyle w:val="Heading2"/>
      </w:pPr>
      <w:r>
        <w:t>Archery Range</w:t>
      </w:r>
      <w:r w:rsidR="00FE0243">
        <w:t xml:space="preserve"> (Depends on the shoot)</w:t>
      </w:r>
    </w:p>
    <w:p w14:paraId="6C1CD8CE" w14:textId="77777777" w:rsidR="004257D7" w:rsidRDefault="004257D7" w:rsidP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4257D7" w:rsidRPr="00FE0243" w14:paraId="75709EF8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29B646B5" w14:textId="77777777" w:rsidR="004257D7" w:rsidRPr="00FE0243" w:rsidRDefault="004257D7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Can you</w:t>
            </w:r>
            <w:r w:rsidR="00FE0243" w:rsidRPr="00FE0243">
              <w:rPr>
                <w:highlight w:val="yellow"/>
              </w:rPr>
              <w:t>r</w:t>
            </w:r>
            <w:r w:rsidRPr="00FE0243">
              <w:rPr>
                <w:highlight w:val="yellow"/>
              </w:rPr>
              <w:t xml:space="preserve"> club supply a minimum 3 x 20 target 3D ranges (these may be overlaid on existing ABA ranges)</w:t>
            </w:r>
          </w:p>
        </w:tc>
        <w:tc>
          <w:tcPr>
            <w:tcW w:w="1613" w:type="dxa"/>
          </w:tcPr>
          <w:p w14:paraId="50C34892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6EC3F96E" w14:textId="77777777" w:rsidR="004257D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6F44DC7B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3FCB4DB3" w14:textId="77777777" w:rsidR="004257D7" w:rsidRPr="00FE0243" w:rsidRDefault="00990251" w:rsidP="0027448F">
            <w:pPr>
              <w:pStyle w:val="Checkbox"/>
              <w:rPr>
                <w:bCs w:val="0"/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4257D7" w:rsidRPr="00FE0243" w14:paraId="498A58A5" w14:textId="77777777" w:rsidTr="0027448F">
        <w:trPr>
          <w:trHeight w:val="128"/>
        </w:trPr>
        <w:tc>
          <w:tcPr>
            <w:tcW w:w="6854" w:type="dxa"/>
            <w:gridSpan w:val="3"/>
          </w:tcPr>
          <w:p w14:paraId="7C8F9337" w14:textId="77777777" w:rsidR="004257D7" w:rsidRPr="00FE0243" w:rsidRDefault="004257D7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 xml:space="preserve">   </w:t>
            </w:r>
          </w:p>
        </w:tc>
        <w:tc>
          <w:tcPr>
            <w:tcW w:w="1613" w:type="dxa"/>
          </w:tcPr>
          <w:p w14:paraId="2B0FA064" w14:textId="77777777" w:rsidR="004257D7" w:rsidRPr="00FE0243" w:rsidRDefault="004257D7" w:rsidP="0027448F">
            <w:pPr>
              <w:pStyle w:val="Checkbox"/>
              <w:jc w:val="left"/>
              <w:rPr>
                <w:highlight w:val="yellow"/>
              </w:rPr>
            </w:pPr>
          </w:p>
        </w:tc>
        <w:tc>
          <w:tcPr>
            <w:tcW w:w="1613" w:type="dxa"/>
          </w:tcPr>
          <w:p w14:paraId="1188D61A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</w:p>
        </w:tc>
      </w:tr>
      <w:tr w:rsidR="004257D7" w:rsidRPr="00FE0243" w14:paraId="0BDBC057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5B778A6E" w14:textId="77777777" w:rsidR="004257D7" w:rsidRPr="00FE0243" w:rsidRDefault="004257D7" w:rsidP="0027448F">
            <w:pPr>
              <w:rPr>
                <w:highlight w:val="yellow"/>
              </w:rPr>
            </w:pPr>
          </w:p>
          <w:p w14:paraId="14068BA9" w14:textId="77777777" w:rsidR="004257D7" w:rsidRPr="00FE0243" w:rsidRDefault="004257D7" w:rsidP="0027448F">
            <w:pPr>
              <w:rPr>
                <w:highlight w:val="yellow"/>
              </w:rPr>
            </w:pPr>
          </w:p>
          <w:p w14:paraId="5A2882DF" w14:textId="77777777" w:rsidR="004257D7" w:rsidRPr="00FE0243" w:rsidRDefault="004257D7" w:rsidP="0027448F">
            <w:pPr>
              <w:rPr>
                <w:highlight w:val="yellow"/>
              </w:rPr>
            </w:pPr>
            <w:r w:rsidRPr="00FE0243">
              <w:rPr>
                <w:highlight w:val="yellow"/>
              </w:rPr>
              <w:t>Details: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5F3192DB" w14:textId="77777777" w:rsidR="004257D7" w:rsidRPr="00FE0243" w:rsidRDefault="004257D7" w:rsidP="0027448F">
            <w:pPr>
              <w:pStyle w:val="FieldText"/>
              <w:rPr>
                <w:highlight w:val="yellow"/>
              </w:rPr>
            </w:pPr>
          </w:p>
        </w:tc>
      </w:tr>
    </w:tbl>
    <w:p w14:paraId="086E88D9" w14:textId="77777777" w:rsidR="004257D7" w:rsidRPr="00FE0243" w:rsidRDefault="004257D7" w:rsidP="004257D7">
      <w:pPr>
        <w:rPr>
          <w:highlight w:val="yellow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4257D7" w:rsidRPr="00FE0243" w14:paraId="77E1278B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1384AC00" w14:textId="77777777" w:rsidR="004257D7" w:rsidRPr="00FE0243" w:rsidRDefault="004257D7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Can your club supply a minimum of 4 x 20 target ABA ranges, with targets in place ready for the first day competition?</w:t>
            </w:r>
          </w:p>
        </w:tc>
        <w:tc>
          <w:tcPr>
            <w:tcW w:w="1613" w:type="dxa"/>
          </w:tcPr>
          <w:p w14:paraId="63C73432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6C2A44D8" w14:textId="77777777" w:rsidR="004257D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2C9FF4C7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0F7E35C3" w14:textId="77777777" w:rsidR="004257D7" w:rsidRPr="00FE0243" w:rsidRDefault="00990251" w:rsidP="0027448F">
            <w:pPr>
              <w:pStyle w:val="Checkbox"/>
              <w:rPr>
                <w:bCs w:val="0"/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4257D7" w:rsidRPr="00FE0243" w14:paraId="50B29566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3B6F80F" w14:textId="77777777" w:rsidR="004257D7" w:rsidRPr="00FE0243" w:rsidRDefault="004257D7" w:rsidP="0027448F">
            <w:pPr>
              <w:rPr>
                <w:highlight w:val="yellow"/>
              </w:rPr>
            </w:pPr>
          </w:p>
          <w:p w14:paraId="6D5714F7" w14:textId="77777777" w:rsidR="004257D7" w:rsidRPr="00FE0243" w:rsidRDefault="004257D7" w:rsidP="0027448F">
            <w:pPr>
              <w:rPr>
                <w:highlight w:val="yellow"/>
              </w:rPr>
            </w:pPr>
          </w:p>
          <w:p w14:paraId="40CC2671" w14:textId="77777777" w:rsidR="004257D7" w:rsidRPr="00FE0243" w:rsidRDefault="004257D7" w:rsidP="0027448F">
            <w:pPr>
              <w:rPr>
                <w:highlight w:val="yellow"/>
              </w:rPr>
            </w:pPr>
            <w:r w:rsidRPr="00FE0243">
              <w:rPr>
                <w:highlight w:val="yellow"/>
              </w:rPr>
              <w:t>Details: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72EB874D" w14:textId="77777777" w:rsidR="004257D7" w:rsidRPr="00FE0243" w:rsidRDefault="004257D7" w:rsidP="0027448F">
            <w:pPr>
              <w:pStyle w:val="FieldText"/>
              <w:rPr>
                <w:highlight w:val="yellow"/>
              </w:rPr>
            </w:pPr>
          </w:p>
        </w:tc>
      </w:tr>
      <w:tr w:rsidR="004257D7" w:rsidRPr="00FE0243" w14:paraId="6AC619B1" w14:textId="77777777" w:rsidTr="0027448F">
        <w:trPr>
          <w:trHeight w:val="378"/>
        </w:trPr>
        <w:tc>
          <w:tcPr>
            <w:tcW w:w="6854" w:type="dxa"/>
            <w:gridSpan w:val="3"/>
          </w:tcPr>
          <w:p w14:paraId="6E1A50C7" w14:textId="77777777" w:rsidR="004257D7" w:rsidRPr="00FE0243" w:rsidRDefault="004257D7" w:rsidP="0027448F">
            <w:pPr>
              <w:pStyle w:val="Heading4"/>
              <w:jc w:val="left"/>
              <w:rPr>
                <w:highlight w:val="yellow"/>
              </w:rPr>
            </w:pPr>
          </w:p>
        </w:tc>
        <w:tc>
          <w:tcPr>
            <w:tcW w:w="1613" w:type="dxa"/>
          </w:tcPr>
          <w:p w14:paraId="0299E3A0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</w:p>
        </w:tc>
        <w:tc>
          <w:tcPr>
            <w:tcW w:w="1613" w:type="dxa"/>
          </w:tcPr>
          <w:p w14:paraId="64BE1204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</w:p>
        </w:tc>
      </w:tr>
      <w:tr w:rsidR="004257D7" w:rsidRPr="005114CE" w14:paraId="5D478263" w14:textId="77777777" w:rsidTr="0027448F">
        <w:trPr>
          <w:trHeight w:val="378"/>
        </w:trPr>
        <w:tc>
          <w:tcPr>
            <w:tcW w:w="6854" w:type="dxa"/>
            <w:gridSpan w:val="3"/>
          </w:tcPr>
          <w:p w14:paraId="4CD47DE8" w14:textId="77777777" w:rsidR="004257D7" w:rsidRPr="00FE0243" w:rsidRDefault="004257D7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Can your club supply a 2 x 28 target IFAA range set for Field and Hunter and 1 x 28 target animal round, which may overlay on either of the Field/Hunter courses if required. The targets will be placed and presented ready for archers to compete on by the first day of competition?</w:t>
            </w:r>
          </w:p>
        </w:tc>
        <w:tc>
          <w:tcPr>
            <w:tcW w:w="1613" w:type="dxa"/>
          </w:tcPr>
          <w:p w14:paraId="0EEF089F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032A7F5A" w14:textId="77777777" w:rsidR="004257D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10644D08" w14:textId="77777777" w:rsidR="004257D7" w:rsidRPr="00FE0243" w:rsidRDefault="004257D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72EBDB43" w14:textId="77777777" w:rsidR="004257D7" w:rsidRPr="00645064" w:rsidRDefault="00990251" w:rsidP="0027448F">
            <w:pPr>
              <w:pStyle w:val="Checkbox"/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4257D7" w:rsidRPr="005114CE" w14:paraId="1EB41B57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B620348" w14:textId="77777777" w:rsidR="004257D7" w:rsidRDefault="004257D7" w:rsidP="0027448F"/>
          <w:p w14:paraId="1A24A98A" w14:textId="77777777" w:rsidR="004257D7" w:rsidRDefault="004257D7" w:rsidP="0027448F"/>
          <w:p w14:paraId="0B88D872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1BE44191" w14:textId="77777777" w:rsidR="004257D7" w:rsidRPr="005114CE" w:rsidRDefault="004257D7" w:rsidP="0027448F">
            <w:pPr>
              <w:pStyle w:val="FieldText"/>
            </w:pPr>
          </w:p>
        </w:tc>
      </w:tr>
    </w:tbl>
    <w:p w14:paraId="7E898CE7" w14:textId="77777777" w:rsidR="004257D7" w:rsidRDefault="004257D7" w:rsidP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4257D7" w14:paraId="1FCD2F92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7DEF71E0" w14:textId="77777777" w:rsidR="004257D7" w:rsidRDefault="00991C37" w:rsidP="0027448F">
            <w:pPr>
              <w:pStyle w:val="Heading4"/>
              <w:jc w:val="left"/>
            </w:pPr>
            <w:r>
              <w:t xml:space="preserve">Are </w:t>
            </w:r>
            <w:r w:rsidR="004257D7">
              <w:t xml:space="preserve">all target butts </w:t>
            </w:r>
            <w:r>
              <w:t xml:space="preserve">of a </w:t>
            </w:r>
            <w:r w:rsidR="004257D7">
              <w:t xml:space="preserve">sufficient quality and </w:t>
            </w:r>
            <w:r>
              <w:t>size to retain arrows and prevent target faces from wrapping around the edges of the butt?</w:t>
            </w:r>
          </w:p>
        </w:tc>
        <w:tc>
          <w:tcPr>
            <w:tcW w:w="1613" w:type="dxa"/>
          </w:tcPr>
          <w:p w14:paraId="65F0973B" w14:textId="77777777" w:rsidR="004257D7" w:rsidRPr="009C220D" w:rsidRDefault="004257D7" w:rsidP="0027448F">
            <w:pPr>
              <w:pStyle w:val="Checkbox"/>
            </w:pPr>
            <w:r>
              <w:t>YES</w:t>
            </w:r>
          </w:p>
          <w:p w14:paraId="59E6B22F" w14:textId="77777777" w:rsidR="004257D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024EA9AB" w14:textId="77777777" w:rsidR="004257D7" w:rsidRPr="009C220D" w:rsidRDefault="004257D7" w:rsidP="0027448F">
            <w:pPr>
              <w:pStyle w:val="Checkbox"/>
            </w:pPr>
            <w:r>
              <w:t>NO</w:t>
            </w:r>
          </w:p>
          <w:p w14:paraId="1ECFAA83" w14:textId="77777777" w:rsidR="004257D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4257D7" w:rsidRPr="005114CE" w14:paraId="573A8881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DA6C590" w14:textId="77777777" w:rsidR="004257D7" w:rsidRDefault="004257D7" w:rsidP="0027448F"/>
          <w:p w14:paraId="21F5F0C4" w14:textId="77777777" w:rsidR="004257D7" w:rsidRDefault="004257D7" w:rsidP="0027448F"/>
          <w:p w14:paraId="732265AB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09A3427E" w14:textId="77777777" w:rsidR="004257D7" w:rsidRPr="005114CE" w:rsidRDefault="004257D7" w:rsidP="0027448F">
            <w:pPr>
              <w:pStyle w:val="FieldText"/>
            </w:pPr>
          </w:p>
        </w:tc>
      </w:tr>
    </w:tbl>
    <w:p w14:paraId="7B93A78F" w14:textId="77777777" w:rsidR="004257D7" w:rsidRDefault="004257D7" w:rsidP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4257D7" w14:paraId="1710B9F3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6A900BF6" w14:textId="77777777" w:rsidR="004257D7" w:rsidRDefault="00991C37" w:rsidP="0027448F">
            <w:pPr>
              <w:pStyle w:val="Heading4"/>
              <w:jc w:val="left"/>
            </w:pPr>
            <w:r>
              <w:t>Are sufficient back drops in place</w:t>
            </w:r>
            <w:r w:rsidR="004257D7">
              <w:t>?</w:t>
            </w:r>
          </w:p>
        </w:tc>
        <w:tc>
          <w:tcPr>
            <w:tcW w:w="1613" w:type="dxa"/>
          </w:tcPr>
          <w:p w14:paraId="3327D5AD" w14:textId="77777777" w:rsidR="004257D7" w:rsidRPr="009C220D" w:rsidRDefault="004257D7" w:rsidP="0027448F">
            <w:pPr>
              <w:pStyle w:val="Checkbox"/>
            </w:pPr>
            <w:r>
              <w:t>YES</w:t>
            </w:r>
          </w:p>
          <w:p w14:paraId="1A3D2A9D" w14:textId="77777777" w:rsidR="004257D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37987791" w14:textId="77777777" w:rsidR="004257D7" w:rsidRPr="009C220D" w:rsidRDefault="004257D7" w:rsidP="0027448F">
            <w:pPr>
              <w:pStyle w:val="Checkbox"/>
            </w:pPr>
            <w:r>
              <w:t>NO</w:t>
            </w:r>
          </w:p>
          <w:p w14:paraId="6F2FC7CB" w14:textId="77777777" w:rsidR="004257D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57D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4257D7" w:rsidRPr="005114CE" w14:paraId="3D81E787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77BA54D9" w14:textId="77777777" w:rsidR="004257D7" w:rsidRDefault="004257D7" w:rsidP="0027448F"/>
          <w:p w14:paraId="4256042A" w14:textId="77777777" w:rsidR="004257D7" w:rsidRDefault="004257D7" w:rsidP="0027448F"/>
          <w:p w14:paraId="78EA987F" w14:textId="77777777" w:rsidR="004257D7" w:rsidRPr="005114CE" w:rsidRDefault="004257D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5AE926CA" w14:textId="77777777" w:rsidR="004257D7" w:rsidRPr="005114CE" w:rsidRDefault="004257D7" w:rsidP="0027448F">
            <w:pPr>
              <w:pStyle w:val="FieldText"/>
            </w:pPr>
          </w:p>
        </w:tc>
      </w:tr>
    </w:tbl>
    <w:p w14:paraId="3B9BFF35" w14:textId="77777777" w:rsidR="004257D7" w:rsidRDefault="004257D7" w:rsidP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14:paraId="72A5E3FF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6A9A73EF" w14:textId="77777777" w:rsidR="00991C37" w:rsidRDefault="00991C37" w:rsidP="0027448F">
            <w:pPr>
              <w:pStyle w:val="Heading4"/>
              <w:jc w:val="left"/>
            </w:pPr>
            <w:r>
              <w:t>Can all targets be double pegged?</w:t>
            </w:r>
          </w:p>
        </w:tc>
        <w:tc>
          <w:tcPr>
            <w:tcW w:w="1613" w:type="dxa"/>
          </w:tcPr>
          <w:p w14:paraId="425E964E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41B8F931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703C91E2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5EB57712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6CCC5BCE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6128B482" w14:textId="77777777" w:rsidR="00991C37" w:rsidRDefault="00991C37" w:rsidP="0027448F"/>
          <w:p w14:paraId="71A1B744" w14:textId="77777777" w:rsidR="00991C37" w:rsidRDefault="00991C37" w:rsidP="0027448F"/>
          <w:p w14:paraId="640095F3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05857B00" w14:textId="77777777" w:rsidR="00991C37" w:rsidRPr="005114CE" w:rsidRDefault="00991C37" w:rsidP="0027448F">
            <w:pPr>
              <w:pStyle w:val="FieldText"/>
            </w:pPr>
          </w:p>
        </w:tc>
      </w:tr>
      <w:tr w:rsidR="00991C37" w14:paraId="1B44C248" w14:textId="77777777" w:rsidTr="0027448F">
        <w:trPr>
          <w:trHeight w:val="378"/>
        </w:trPr>
        <w:tc>
          <w:tcPr>
            <w:tcW w:w="6854" w:type="dxa"/>
            <w:gridSpan w:val="3"/>
          </w:tcPr>
          <w:p w14:paraId="76EADF80" w14:textId="77777777" w:rsidR="00991C37" w:rsidRDefault="00991C37" w:rsidP="0027448F">
            <w:pPr>
              <w:pStyle w:val="Heading4"/>
              <w:jc w:val="left"/>
            </w:pPr>
          </w:p>
          <w:p w14:paraId="2B8D2078" w14:textId="77777777" w:rsidR="00991C37" w:rsidRDefault="00991C37" w:rsidP="0027448F">
            <w:pPr>
              <w:pStyle w:val="Heading4"/>
              <w:jc w:val="left"/>
            </w:pPr>
          </w:p>
          <w:p w14:paraId="602375E1" w14:textId="77777777" w:rsidR="00991C37" w:rsidRDefault="00991C37" w:rsidP="0027448F">
            <w:pPr>
              <w:pStyle w:val="Heading4"/>
              <w:jc w:val="left"/>
            </w:pPr>
            <w:r>
              <w:t>Can one range be available for public viewing at the event?</w:t>
            </w:r>
          </w:p>
        </w:tc>
        <w:tc>
          <w:tcPr>
            <w:tcW w:w="1613" w:type="dxa"/>
          </w:tcPr>
          <w:p w14:paraId="4B6E3438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5DD62F5E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7CE41FFB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56ABE388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3A292B4F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37DE10E2" w14:textId="77777777" w:rsidR="00991C37" w:rsidRDefault="00991C37" w:rsidP="0027448F"/>
          <w:p w14:paraId="5D3A87F0" w14:textId="77777777" w:rsidR="00991C37" w:rsidRDefault="00991C37" w:rsidP="0027448F"/>
          <w:p w14:paraId="297DFA39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60F53618" w14:textId="77777777" w:rsidR="00991C37" w:rsidRPr="005114CE" w:rsidRDefault="00991C37" w:rsidP="0027448F">
            <w:pPr>
              <w:pStyle w:val="FieldText"/>
            </w:pPr>
          </w:p>
        </w:tc>
      </w:tr>
    </w:tbl>
    <w:p w14:paraId="586F4173" w14:textId="77777777" w:rsidR="00991C37" w:rsidRDefault="00991C37" w:rsidP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14:paraId="28800BCC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3F2ECB1E" w14:textId="77777777" w:rsidR="00991C37" w:rsidRPr="00FE0243" w:rsidRDefault="00FE0243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Is a</w:t>
            </w:r>
            <w:r w:rsidR="00991C37" w:rsidRPr="00FE0243">
              <w:rPr>
                <w:highlight w:val="yellow"/>
              </w:rPr>
              <w:t>dequate signage available for all courses?</w:t>
            </w:r>
          </w:p>
        </w:tc>
        <w:tc>
          <w:tcPr>
            <w:tcW w:w="1613" w:type="dxa"/>
          </w:tcPr>
          <w:p w14:paraId="01331EC9" w14:textId="77777777" w:rsidR="00991C37" w:rsidRPr="00FE0243" w:rsidRDefault="00991C3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2130B32D" w14:textId="77777777" w:rsidR="00991C3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64569AFD" w14:textId="77777777" w:rsidR="00991C37" w:rsidRPr="00FE0243" w:rsidRDefault="00991C3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6984D8DA" w14:textId="77777777" w:rsidR="00991C3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FE0243" w14:paraId="47063DD0" w14:textId="77777777" w:rsidTr="0027448F">
        <w:trPr>
          <w:trHeight w:val="378"/>
        </w:trPr>
        <w:tc>
          <w:tcPr>
            <w:tcW w:w="6854" w:type="dxa"/>
            <w:gridSpan w:val="3"/>
          </w:tcPr>
          <w:p w14:paraId="53515A77" w14:textId="77777777" w:rsidR="00FE0243" w:rsidRDefault="00FE0243" w:rsidP="0027448F">
            <w:pPr>
              <w:pStyle w:val="Heading4"/>
              <w:jc w:val="left"/>
            </w:pPr>
          </w:p>
        </w:tc>
        <w:tc>
          <w:tcPr>
            <w:tcW w:w="1613" w:type="dxa"/>
          </w:tcPr>
          <w:p w14:paraId="73085A66" w14:textId="77777777" w:rsidR="00FE0243" w:rsidRDefault="00FE0243" w:rsidP="0027448F">
            <w:pPr>
              <w:pStyle w:val="Checkbox"/>
            </w:pPr>
          </w:p>
        </w:tc>
        <w:tc>
          <w:tcPr>
            <w:tcW w:w="1613" w:type="dxa"/>
          </w:tcPr>
          <w:p w14:paraId="2280ECB9" w14:textId="77777777" w:rsidR="00FE0243" w:rsidRDefault="00FE0243" w:rsidP="0027448F">
            <w:pPr>
              <w:pStyle w:val="Checkbox"/>
            </w:pPr>
          </w:p>
        </w:tc>
      </w:tr>
      <w:tr w:rsidR="00991C37" w:rsidRPr="005114CE" w14:paraId="7A87D6A1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557E2EC6" w14:textId="77777777" w:rsidR="00991C37" w:rsidRDefault="00991C37" w:rsidP="0027448F"/>
          <w:p w14:paraId="64D55671" w14:textId="77777777" w:rsidR="00991C37" w:rsidRDefault="00991C37" w:rsidP="0027448F"/>
          <w:p w14:paraId="67621832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9472CA0" w14:textId="77777777" w:rsidR="00991C37" w:rsidRPr="005114CE" w:rsidRDefault="00991C37" w:rsidP="0027448F">
            <w:pPr>
              <w:pStyle w:val="FieldText"/>
            </w:pPr>
          </w:p>
        </w:tc>
      </w:tr>
    </w:tbl>
    <w:p w14:paraId="4841DCE4" w14:textId="77777777" w:rsidR="00991C37" w:rsidRDefault="00991C37" w:rsidP="004257D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14:paraId="29E1409F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21C40127" w14:textId="77777777" w:rsidR="00991C37" w:rsidRDefault="00991C37" w:rsidP="0027448F">
            <w:pPr>
              <w:pStyle w:val="Heading4"/>
              <w:jc w:val="left"/>
            </w:pPr>
            <w:r>
              <w:t>Is there an adequate practice area set out with butts at appropriate distances and marked to reflect the event being conducted?</w:t>
            </w:r>
          </w:p>
        </w:tc>
        <w:tc>
          <w:tcPr>
            <w:tcW w:w="1613" w:type="dxa"/>
          </w:tcPr>
          <w:p w14:paraId="776D0557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2C72C215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498C73A0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2C3C8C5B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512B7C3F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4178EB21" w14:textId="77777777" w:rsidR="00991C37" w:rsidRDefault="00991C37" w:rsidP="0027448F"/>
          <w:p w14:paraId="56E122E2" w14:textId="77777777" w:rsidR="00991C37" w:rsidRDefault="00991C37" w:rsidP="0027448F"/>
          <w:p w14:paraId="16042666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841D8EB" w14:textId="77777777" w:rsidR="00991C37" w:rsidRPr="005114CE" w:rsidRDefault="00991C37" w:rsidP="0027448F">
            <w:pPr>
              <w:pStyle w:val="FieldText"/>
            </w:pPr>
          </w:p>
        </w:tc>
      </w:tr>
    </w:tbl>
    <w:p w14:paraId="0C4A64AA" w14:textId="77777777" w:rsidR="00991C37" w:rsidRPr="004257D7" w:rsidRDefault="00991C37" w:rsidP="004257D7"/>
    <w:p w14:paraId="1D049731" w14:textId="77777777" w:rsidR="00871876" w:rsidRDefault="00991C37" w:rsidP="00871876">
      <w:pPr>
        <w:pStyle w:val="Heading2"/>
      </w:pPr>
      <w:r>
        <w:t>General Administration</w:t>
      </w:r>
    </w:p>
    <w:p w14:paraId="5428E693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:rsidRPr="00613129" w14:paraId="422135F2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402282F3" w14:textId="77777777" w:rsidR="00991C37" w:rsidRPr="00FE0243" w:rsidRDefault="00991C37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>Can you</w:t>
            </w:r>
            <w:r w:rsidR="00FE0243" w:rsidRPr="00FE0243">
              <w:rPr>
                <w:highlight w:val="yellow"/>
              </w:rPr>
              <w:t>r</w:t>
            </w:r>
            <w:r w:rsidRPr="00FE0243">
              <w:rPr>
                <w:highlight w:val="yellow"/>
              </w:rPr>
              <w:t xml:space="preserve"> club supply a room or area to take nominations and where score recording can be completed? Power will need to be available to this area</w:t>
            </w:r>
          </w:p>
        </w:tc>
        <w:tc>
          <w:tcPr>
            <w:tcW w:w="1613" w:type="dxa"/>
          </w:tcPr>
          <w:p w14:paraId="07066D30" w14:textId="77777777" w:rsidR="00991C37" w:rsidRPr="00FE0243" w:rsidRDefault="00991C3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YES</w:t>
            </w:r>
          </w:p>
          <w:p w14:paraId="1C9773CD" w14:textId="77777777" w:rsidR="00991C37" w:rsidRPr="00FE0243" w:rsidRDefault="00990251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  <w:tc>
          <w:tcPr>
            <w:tcW w:w="1613" w:type="dxa"/>
          </w:tcPr>
          <w:p w14:paraId="79423D23" w14:textId="77777777" w:rsidR="00991C37" w:rsidRPr="00FE0243" w:rsidRDefault="00991C37" w:rsidP="0027448F">
            <w:pPr>
              <w:pStyle w:val="Checkbox"/>
              <w:rPr>
                <w:highlight w:val="yellow"/>
              </w:rPr>
            </w:pPr>
            <w:r w:rsidRPr="00FE0243">
              <w:rPr>
                <w:highlight w:val="yellow"/>
              </w:rPr>
              <w:t>NO</w:t>
            </w:r>
          </w:p>
          <w:p w14:paraId="7D30545C" w14:textId="77777777" w:rsidR="00991C37" w:rsidRPr="00FE0243" w:rsidRDefault="00990251" w:rsidP="0027448F">
            <w:pPr>
              <w:pStyle w:val="Checkbox"/>
              <w:rPr>
                <w:bCs w:val="0"/>
                <w:highlight w:val="yellow"/>
              </w:rPr>
            </w:pPr>
            <w:r w:rsidRPr="00FE0243">
              <w:rPr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FE0243">
              <w:rPr>
                <w:highlight w:val="yellow"/>
              </w:rPr>
              <w:instrText xml:space="preserve"> FORMCHECKBOX </w:instrText>
            </w:r>
            <w:r w:rsidRPr="00FE0243">
              <w:rPr>
                <w:highlight w:val="yellow"/>
              </w:rPr>
            </w:r>
            <w:r w:rsidRPr="00FE0243">
              <w:rPr>
                <w:highlight w:val="yellow"/>
              </w:rPr>
              <w:fldChar w:fldCharType="separate"/>
            </w:r>
            <w:r w:rsidRPr="00FE0243">
              <w:rPr>
                <w:highlight w:val="yellow"/>
              </w:rPr>
              <w:fldChar w:fldCharType="end"/>
            </w:r>
          </w:p>
        </w:tc>
      </w:tr>
      <w:tr w:rsidR="00991C37" w:rsidRPr="00613129" w14:paraId="5C8285EC" w14:textId="77777777" w:rsidTr="0027448F">
        <w:trPr>
          <w:trHeight w:val="128"/>
        </w:trPr>
        <w:tc>
          <w:tcPr>
            <w:tcW w:w="6854" w:type="dxa"/>
            <w:gridSpan w:val="3"/>
          </w:tcPr>
          <w:p w14:paraId="0F1F6DBE" w14:textId="77777777" w:rsidR="00991C37" w:rsidRPr="00FE0243" w:rsidRDefault="00991C37" w:rsidP="0027448F">
            <w:pPr>
              <w:pStyle w:val="Heading4"/>
              <w:jc w:val="left"/>
              <w:rPr>
                <w:highlight w:val="yellow"/>
              </w:rPr>
            </w:pPr>
            <w:r w:rsidRPr="00FE0243">
              <w:rPr>
                <w:highlight w:val="yellow"/>
              </w:rPr>
              <w:t xml:space="preserve">   </w:t>
            </w:r>
          </w:p>
        </w:tc>
        <w:tc>
          <w:tcPr>
            <w:tcW w:w="1613" w:type="dxa"/>
          </w:tcPr>
          <w:p w14:paraId="43C1C9EC" w14:textId="77777777" w:rsidR="00991C37" w:rsidRPr="00FE0243" w:rsidRDefault="00991C37" w:rsidP="0027448F">
            <w:pPr>
              <w:pStyle w:val="Checkbox"/>
              <w:jc w:val="left"/>
              <w:rPr>
                <w:highlight w:val="yellow"/>
              </w:rPr>
            </w:pPr>
          </w:p>
        </w:tc>
        <w:tc>
          <w:tcPr>
            <w:tcW w:w="1613" w:type="dxa"/>
          </w:tcPr>
          <w:p w14:paraId="7C6C298A" w14:textId="77777777" w:rsidR="00991C37" w:rsidRPr="00FE0243" w:rsidRDefault="00991C37" w:rsidP="0027448F">
            <w:pPr>
              <w:pStyle w:val="Checkbox"/>
              <w:rPr>
                <w:highlight w:val="yellow"/>
              </w:rPr>
            </w:pPr>
          </w:p>
        </w:tc>
      </w:tr>
      <w:tr w:rsidR="00991C37" w:rsidRPr="005114CE" w14:paraId="337F9ADC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6589311" w14:textId="77777777" w:rsidR="00991C37" w:rsidRDefault="00991C37" w:rsidP="0027448F"/>
          <w:p w14:paraId="5F0EAEF8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515B37FC" w14:textId="77777777" w:rsidR="00991C37" w:rsidRPr="005114CE" w:rsidRDefault="00991C37" w:rsidP="0027448F">
            <w:pPr>
              <w:pStyle w:val="FieldText"/>
            </w:pPr>
          </w:p>
        </w:tc>
      </w:tr>
    </w:tbl>
    <w:p w14:paraId="4164BB5F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:rsidRPr="005114CE" w14:paraId="2CF384FE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5074EFFF" w14:textId="77777777" w:rsidR="00991C37" w:rsidRPr="005114CE" w:rsidRDefault="00991C37" w:rsidP="0027448F">
            <w:pPr>
              <w:pStyle w:val="Heading4"/>
              <w:jc w:val="left"/>
            </w:pPr>
            <w:r>
              <w:t>Can your club supply a noticeboard to display shoot groups &amp; scores etc.</w:t>
            </w:r>
            <w:r w:rsidR="00FE0243">
              <w:t>?</w:t>
            </w:r>
          </w:p>
        </w:tc>
        <w:tc>
          <w:tcPr>
            <w:tcW w:w="1613" w:type="dxa"/>
          </w:tcPr>
          <w:p w14:paraId="3127E43A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626B4FB2" w14:textId="77777777" w:rsidR="00991C37" w:rsidRPr="005114CE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49DD5C92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4C351F03" w14:textId="77777777" w:rsidR="00991C37" w:rsidRPr="00645064" w:rsidRDefault="00990251" w:rsidP="0027448F">
            <w:pPr>
              <w:pStyle w:val="Checkbox"/>
              <w:rPr>
                <w:bCs w:val="0"/>
              </w:rPr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4FFCD400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541C204" w14:textId="77777777" w:rsidR="00991C37" w:rsidRDefault="00991C37" w:rsidP="0027448F"/>
          <w:p w14:paraId="16BCE0B5" w14:textId="77777777" w:rsidR="00991C37" w:rsidRDefault="00991C37" w:rsidP="0027448F"/>
          <w:p w14:paraId="67053DA5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4F1ABE21" w14:textId="77777777" w:rsidR="00991C37" w:rsidRPr="005114CE" w:rsidRDefault="00991C37" w:rsidP="0027448F">
            <w:pPr>
              <w:pStyle w:val="FieldText"/>
            </w:pPr>
          </w:p>
        </w:tc>
      </w:tr>
      <w:tr w:rsidR="00991C37" w:rsidRPr="005114CE" w14:paraId="6AE04E8D" w14:textId="77777777" w:rsidTr="0027448F">
        <w:trPr>
          <w:trHeight w:val="378"/>
        </w:trPr>
        <w:tc>
          <w:tcPr>
            <w:tcW w:w="6854" w:type="dxa"/>
            <w:gridSpan w:val="3"/>
          </w:tcPr>
          <w:p w14:paraId="315DDFF0" w14:textId="77777777" w:rsidR="00991C37" w:rsidRDefault="00991C37" w:rsidP="0027448F">
            <w:pPr>
              <w:pStyle w:val="Heading4"/>
              <w:jc w:val="left"/>
            </w:pPr>
          </w:p>
        </w:tc>
        <w:tc>
          <w:tcPr>
            <w:tcW w:w="1613" w:type="dxa"/>
          </w:tcPr>
          <w:p w14:paraId="7964CF27" w14:textId="77777777" w:rsidR="00991C37" w:rsidRDefault="00991C37" w:rsidP="0027448F">
            <w:pPr>
              <w:pStyle w:val="Checkbox"/>
            </w:pPr>
          </w:p>
        </w:tc>
        <w:tc>
          <w:tcPr>
            <w:tcW w:w="1613" w:type="dxa"/>
          </w:tcPr>
          <w:p w14:paraId="2B6C0A9F" w14:textId="77777777" w:rsidR="00991C37" w:rsidRDefault="00991C37" w:rsidP="0027448F">
            <w:pPr>
              <w:pStyle w:val="Checkbox"/>
            </w:pPr>
          </w:p>
        </w:tc>
      </w:tr>
      <w:tr w:rsidR="00991C37" w:rsidRPr="005114CE" w14:paraId="34476C20" w14:textId="77777777" w:rsidTr="00991C37">
        <w:trPr>
          <w:trHeight w:val="46"/>
        </w:trPr>
        <w:tc>
          <w:tcPr>
            <w:tcW w:w="6854" w:type="dxa"/>
            <w:gridSpan w:val="3"/>
          </w:tcPr>
          <w:p w14:paraId="3A325A6E" w14:textId="77777777" w:rsidR="00991C37" w:rsidRDefault="00991C37" w:rsidP="0027448F">
            <w:pPr>
              <w:pStyle w:val="Heading4"/>
              <w:jc w:val="left"/>
            </w:pPr>
            <w:r>
              <w:t>Can your club supply an area for bow check?</w:t>
            </w:r>
          </w:p>
        </w:tc>
        <w:tc>
          <w:tcPr>
            <w:tcW w:w="1613" w:type="dxa"/>
          </w:tcPr>
          <w:p w14:paraId="38C3F452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5080B6C5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74F07A41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488F15E2" w14:textId="77777777" w:rsidR="00991C37" w:rsidRPr="00645064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33CB302B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330BC61E" w14:textId="77777777" w:rsidR="00991C37" w:rsidRDefault="00991C37" w:rsidP="0027448F"/>
          <w:p w14:paraId="65BC331B" w14:textId="77777777" w:rsidR="00991C37" w:rsidRDefault="00991C37" w:rsidP="0027448F"/>
          <w:p w14:paraId="00017438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52D440EA" w14:textId="77777777" w:rsidR="00991C37" w:rsidRPr="005114CE" w:rsidRDefault="00991C37" w:rsidP="0027448F">
            <w:pPr>
              <w:pStyle w:val="FieldText"/>
            </w:pPr>
          </w:p>
        </w:tc>
      </w:tr>
    </w:tbl>
    <w:p w14:paraId="1503BD30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6854"/>
        <w:gridCol w:w="1613"/>
        <w:gridCol w:w="1613"/>
      </w:tblGrid>
      <w:tr w:rsidR="00991C37" w14:paraId="3CB13A10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</w:tcPr>
          <w:p w14:paraId="4B7D8C90" w14:textId="77777777" w:rsidR="00991C37" w:rsidRDefault="00991C37" w:rsidP="0027448F">
            <w:pPr>
              <w:pStyle w:val="Heading4"/>
              <w:jc w:val="left"/>
            </w:pPr>
            <w:r>
              <w:t>Does your club have flagpole facilities?</w:t>
            </w:r>
          </w:p>
        </w:tc>
        <w:tc>
          <w:tcPr>
            <w:tcW w:w="1613" w:type="dxa"/>
          </w:tcPr>
          <w:p w14:paraId="2A865E02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7FD14991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1B002D86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70DF2C3E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</w:tbl>
    <w:p w14:paraId="760D553F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:rsidRPr="005114CE" w14:paraId="5E34C66A" w14:textId="77777777" w:rsidTr="0027448F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966" w:type="dxa"/>
          <w:trHeight w:val="288"/>
        </w:trPr>
        <w:tc>
          <w:tcPr>
            <w:tcW w:w="810" w:type="dxa"/>
          </w:tcPr>
          <w:p w14:paraId="788C3F21" w14:textId="77777777" w:rsidR="00991C37" w:rsidRDefault="00991C37" w:rsidP="0027448F"/>
          <w:p w14:paraId="375ECEE6" w14:textId="77777777" w:rsidR="00991C37" w:rsidRDefault="00991C37" w:rsidP="0027448F"/>
          <w:p w14:paraId="4B341569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28263E67" w14:textId="77777777" w:rsidR="00991C37" w:rsidRPr="005114CE" w:rsidRDefault="00991C37" w:rsidP="0027448F">
            <w:pPr>
              <w:pStyle w:val="FieldText"/>
            </w:pPr>
          </w:p>
        </w:tc>
      </w:tr>
      <w:tr w:rsidR="00991C37" w14:paraId="0D40E0CB" w14:textId="77777777" w:rsidTr="0027448F">
        <w:trPr>
          <w:trHeight w:val="378"/>
        </w:trPr>
        <w:tc>
          <w:tcPr>
            <w:tcW w:w="6854" w:type="dxa"/>
            <w:gridSpan w:val="3"/>
          </w:tcPr>
          <w:p w14:paraId="29ACB7E9" w14:textId="77777777" w:rsidR="00991C37" w:rsidRDefault="00991C37" w:rsidP="0027448F">
            <w:pPr>
              <w:pStyle w:val="Heading4"/>
              <w:jc w:val="left"/>
            </w:pPr>
          </w:p>
          <w:p w14:paraId="62183298" w14:textId="77777777" w:rsidR="00991C37" w:rsidRDefault="00991C37" w:rsidP="0027448F">
            <w:pPr>
              <w:pStyle w:val="Heading4"/>
              <w:jc w:val="left"/>
            </w:pPr>
          </w:p>
          <w:p w14:paraId="5559DFF6" w14:textId="77777777" w:rsidR="00991C37" w:rsidRDefault="00991C37" w:rsidP="0027448F">
            <w:pPr>
              <w:pStyle w:val="Heading4"/>
              <w:jc w:val="left"/>
            </w:pPr>
            <w:r>
              <w:t>Are you able to suppl</w:t>
            </w:r>
            <w:r w:rsidR="00FE0243">
              <w:t xml:space="preserve">y </w:t>
            </w:r>
            <w:r>
              <w:t>a strung tape with numbers 1 to 20 (or 28) for shoot groups?</w:t>
            </w:r>
          </w:p>
        </w:tc>
        <w:tc>
          <w:tcPr>
            <w:tcW w:w="1613" w:type="dxa"/>
          </w:tcPr>
          <w:p w14:paraId="73F1CC09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1E2D7626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511A5377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7A00D6E4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23B5A913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0CFC77E2" w14:textId="77777777" w:rsidR="00991C37" w:rsidRDefault="00991C37" w:rsidP="0027448F"/>
          <w:p w14:paraId="4C8FCC0D" w14:textId="77777777" w:rsidR="00991C37" w:rsidRDefault="00991C37" w:rsidP="0027448F"/>
          <w:p w14:paraId="4393FC58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1F448BD8" w14:textId="77777777" w:rsidR="00991C37" w:rsidRPr="005114CE" w:rsidRDefault="00991C37" w:rsidP="0027448F">
            <w:pPr>
              <w:pStyle w:val="FieldText"/>
            </w:pPr>
          </w:p>
        </w:tc>
      </w:tr>
    </w:tbl>
    <w:p w14:paraId="0B23FBF2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14:paraId="7AE5A0A4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7E8535AC" w14:textId="77777777" w:rsidR="00991C37" w:rsidRDefault="00991C37" w:rsidP="0027448F">
            <w:pPr>
              <w:pStyle w:val="Heading4"/>
              <w:jc w:val="left"/>
            </w:pPr>
            <w:r>
              <w:t>Does your club have a public address system and presentation dais?</w:t>
            </w:r>
          </w:p>
        </w:tc>
        <w:tc>
          <w:tcPr>
            <w:tcW w:w="1613" w:type="dxa"/>
          </w:tcPr>
          <w:p w14:paraId="5769019E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726FE73B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4A06C4A9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00B3558D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4F197E2E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5650AA0A" w14:textId="77777777" w:rsidR="00991C37" w:rsidRDefault="00991C37" w:rsidP="0027448F"/>
          <w:p w14:paraId="6F982DC0" w14:textId="77777777" w:rsidR="00991C37" w:rsidRDefault="00991C37" w:rsidP="0027448F"/>
          <w:p w14:paraId="3C202313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7EE615A" w14:textId="77777777" w:rsidR="00991C37" w:rsidRPr="005114CE" w:rsidRDefault="00991C37" w:rsidP="0027448F">
            <w:pPr>
              <w:pStyle w:val="FieldText"/>
            </w:pPr>
          </w:p>
        </w:tc>
      </w:tr>
      <w:tr w:rsidR="00991C37" w14:paraId="03D15148" w14:textId="77777777" w:rsidTr="0027448F">
        <w:trPr>
          <w:trHeight w:val="378"/>
        </w:trPr>
        <w:tc>
          <w:tcPr>
            <w:tcW w:w="6854" w:type="dxa"/>
            <w:gridSpan w:val="3"/>
          </w:tcPr>
          <w:p w14:paraId="200A854D" w14:textId="77777777" w:rsidR="00991C37" w:rsidRDefault="00991C37" w:rsidP="0027448F">
            <w:pPr>
              <w:pStyle w:val="Heading4"/>
              <w:jc w:val="left"/>
            </w:pPr>
          </w:p>
          <w:p w14:paraId="4EA8A59A" w14:textId="77777777" w:rsidR="00991C37" w:rsidRDefault="00991C37" w:rsidP="0027448F">
            <w:pPr>
              <w:pStyle w:val="Heading4"/>
              <w:jc w:val="left"/>
            </w:pPr>
          </w:p>
          <w:p w14:paraId="36E5DB7D" w14:textId="77777777" w:rsidR="00991C37" w:rsidRDefault="00991C37" w:rsidP="0027448F">
            <w:pPr>
              <w:pStyle w:val="Heading4"/>
              <w:jc w:val="left"/>
            </w:pPr>
            <w:r>
              <w:t>Can your club supply a suitable table (and tablecloth) for presentation?</w:t>
            </w:r>
          </w:p>
        </w:tc>
        <w:tc>
          <w:tcPr>
            <w:tcW w:w="1613" w:type="dxa"/>
          </w:tcPr>
          <w:p w14:paraId="2B221C62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56A7AA80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7944D49A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609D0B8F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154F6CEB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027F2F4" w14:textId="77777777" w:rsidR="00991C37" w:rsidRDefault="00991C37" w:rsidP="0027448F"/>
          <w:p w14:paraId="67A02C2B" w14:textId="77777777" w:rsidR="00991C37" w:rsidRDefault="00991C37" w:rsidP="0027448F"/>
          <w:p w14:paraId="06CB49F0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FE02746" w14:textId="77777777" w:rsidR="00991C37" w:rsidRPr="005114CE" w:rsidRDefault="00991C37" w:rsidP="0027448F">
            <w:pPr>
              <w:pStyle w:val="FieldText"/>
            </w:pPr>
          </w:p>
        </w:tc>
      </w:tr>
    </w:tbl>
    <w:p w14:paraId="23122799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14:paraId="41B5A4FB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0A85E337" w14:textId="77777777" w:rsidR="00991C37" w:rsidRDefault="00991C37" w:rsidP="0027448F">
            <w:pPr>
              <w:pStyle w:val="Heading4"/>
              <w:jc w:val="left"/>
            </w:pPr>
            <w:r>
              <w:t>Does your club have canteen facilities? Please describe what can be offered or equivalent outside caterers</w:t>
            </w:r>
          </w:p>
        </w:tc>
        <w:tc>
          <w:tcPr>
            <w:tcW w:w="1613" w:type="dxa"/>
          </w:tcPr>
          <w:p w14:paraId="4D6A6529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05B7A7DF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71AFBE8C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7E2DE4F6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44465409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70871583" w14:textId="77777777" w:rsidR="00991C37" w:rsidRDefault="00991C37" w:rsidP="0027448F"/>
          <w:p w14:paraId="095124C0" w14:textId="77777777" w:rsidR="00991C37" w:rsidRDefault="00991C37" w:rsidP="0027448F"/>
          <w:p w14:paraId="08FB8B6E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520BED9" w14:textId="77777777" w:rsidR="00991C37" w:rsidRPr="005114CE" w:rsidRDefault="00991C37" w:rsidP="0027448F">
            <w:pPr>
              <w:pStyle w:val="FieldText"/>
            </w:pPr>
          </w:p>
        </w:tc>
      </w:tr>
    </w:tbl>
    <w:p w14:paraId="5912C8DE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991C37" w14:paraId="772F8E95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40B0C032" w14:textId="77777777" w:rsidR="00991C37" w:rsidRDefault="006C4381" w:rsidP="0027448F">
            <w:pPr>
              <w:pStyle w:val="Heading4"/>
              <w:jc w:val="left"/>
            </w:pPr>
            <w:r>
              <w:t>Provision of alcoholic beverages is at the discretion of the club. Suitable licensing shall be obtained to meet each state’s licensing requirements. Does your club hold a liquor license?</w:t>
            </w:r>
          </w:p>
        </w:tc>
        <w:tc>
          <w:tcPr>
            <w:tcW w:w="1613" w:type="dxa"/>
          </w:tcPr>
          <w:p w14:paraId="57CA05F2" w14:textId="77777777" w:rsidR="00991C37" w:rsidRPr="009C220D" w:rsidRDefault="00991C37" w:rsidP="0027448F">
            <w:pPr>
              <w:pStyle w:val="Checkbox"/>
            </w:pPr>
            <w:r>
              <w:t>YES</w:t>
            </w:r>
          </w:p>
          <w:p w14:paraId="7C52EF33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14AF7303" w14:textId="77777777" w:rsidR="00991C37" w:rsidRPr="009C220D" w:rsidRDefault="00991C37" w:rsidP="0027448F">
            <w:pPr>
              <w:pStyle w:val="Checkbox"/>
            </w:pPr>
            <w:r>
              <w:t>NO</w:t>
            </w:r>
          </w:p>
          <w:p w14:paraId="29DBFAC1" w14:textId="77777777" w:rsidR="00991C37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C37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991C37" w:rsidRPr="005114CE" w14:paraId="7B7EE0AE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767DED7A" w14:textId="77777777" w:rsidR="00991C37" w:rsidRDefault="00991C37" w:rsidP="0027448F"/>
          <w:p w14:paraId="580C4B31" w14:textId="77777777" w:rsidR="00991C37" w:rsidRDefault="00991C37" w:rsidP="0027448F"/>
          <w:p w14:paraId="6AAD89F7" w14:textId="77777777" w:rsidR="00991C37" w:rsidRPr="005114CE" w:rsidRDefault="00991C37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1E92A98A" w14:textId="77777777" w:rsidR="00991C37" w:rsidRPr="005114CE" w:rsidRDefault="00991C37" w:rsidP="0027448F">
            <w:pPr>
              <w:pStyle w:val="FieldText"/>
            </w:pPr>
          </w:p>
        </w:tc>
      </w:tr>
    </w:tbl>
    <w:p w14:paraId="4D7E7356" w14:textId="77777777" w:rsidR="00991C37" w:rsidRPr="004257D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C4381" w14:paraId="7EBC3341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071B9B76" w14:textId="77777777" w:rsidR="006C4381" w:rsidRDefault="006C4381" w:rsidP="0027448F">
            <w:pPr>
              <w:pStyle w:val="Heading4"/>
              <w:jc w:val="left"/>
            </w:pPr>
            <w:r>
              <w:t xml:space="preserve">Does your club have </w:t>
            </w:r>
            <w:proofErr w:type="spellStart"/>
            <w:r>
              <w:t>well lit</w:t>
            </w:r>
            <w:proofErr w:type="spellEnd"/>
            <w:r>
              <w:t xml:space="preserve"> areas around the clubhouse for night time?</w:t>
            </w:r>
          </w:p>
        </w:tc>
        <w:tc>
          <w:tcPr>
            <w:tcW w:w="1613" w:type="dxa"/>
          </w:tcPr>
          <w:p w14:paraId="4927C2F3" w14:textId="77777777" w:rsidR="006C4381" w:rsidRPr="009C220D" w:rsidRDefault="006C4381" w:rsidP="0027448F">
            <w:pPr>
              <w:pStyle w:val="Checkbox"/>
            </w:pPr>
            <w:r>
              <w:t>YES</w:t>
            </w:r>
          </w:p>
          <w:p w14:paraId="156ED040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5737F746" w14:textId="77777777" w:rsidR="006C4381" w:rsidRPr="009C220D" w:rsidRDefault="006C4381" w:rsidP="0027448F">
            <w:pPr>
              <w:pStyle w:val="Checkbox"/>
            </w:pPr>
            <w:r>
              <w:t>NO</w:t>
            </w:r>
          </w:p>
          <w:p w14:paraId="191611F9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6C4381" w:rsidRPr="005114CE" w14:paraId="1EA53092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5072E7D" w14:textId="77777777" w:rsidR="006C4381" w:rsidRDefault="006C4381" w:rsidP="0027448F"/>
          <w:p w14:paraId="4F8F3E36" w14:textId="77777777" w:rsidR="006C4381" w:rsidRDefault="006C4381" w:rsidP="0027448F"/>
          <w:p w14:paraId="45527E6D" w14:textId="77777777" w:rsidR="006C4381" w:rsidRPr="005114CE" w:rsidRDefault="006C4381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08C8E927" w14:textId="77777777" w:rsidR="006C4381" w:rsidRPr="005114CE" w:rsidRDefault="006C4381" w:rsidP="0027448F">
            <w:pPr>
              <w:pStyle w:val="FieldText"/>
            </w:pPr>
          </w:p>
        </w:tc>
      </w:tr>
    </w:tbl>
    <w:p w14:paraId="42451BBE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C4381" w14:paraId="4F4278F6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70462588" w14:textId="77777777" w:rsidR="006C4381" w:rsidRDefault="006C4381" w:rsidP="0027448F">
            <w:pPr>
              <w:pStyle w:val="Heading4"/>
              <w:jc w:val="left"/>
            </w:pPr>
            <w:r>
              <w:t>Does your club have adequate power or generator facilities?</w:t>
            </w:r>
          </w:p>
        </w:tc>
        <w:tc>
          <w:tcPr>
            <w:tcW w:w="1613" w:type="dxa"/>
          </w:tcPr>
          <w:p w14:paraId="4E1AC69F" w14:textId="77777777" w:rsidR="006C4381" w:rsidRPr="009C220D" w:rsidRDefault="006C4381" w:rsidP="0027448F">
            <w:pPr>
              <w:pStyle w:val="Checkbox"/>
            </w:pPr>
            <w:r>
              <w:t>YES</w:t>
            </w:r>
          </w:p>
          <w:p w14:paraId="7442911C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38C5C6B9" w14:textId="77777777" w:rsidR="006C4381" w:rsidRPr="009C220D" w:rsidRDefault="006C4381" w:rsidP="0027448F">
            <w:pPr>
              <w:pStyle w:val="Checkbox"/>
            </w:pPr>
            <w:r>
              <w:t>NO</w:t>
            </w:r>
          </w:p>
          <w:p w14:paraId="1665823F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6C4381" w:rsidRPr="005114CE" w14:paraId="211E650A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4427598C" w14:textId="77777777" w:rsidR="006C4381" w:rsidRDefault="006C4381" w:rsidP="0027448F"/>
          <w:p w14:paraId="34A32414" w14:textId="77777777" w:rsidR="006C4381" w:rsidRDefault="006C4381" w:rsidP="0027448F"/>
          <w:p w14:paraId="71ABF365" w14:textId="77777777" w:rsidR="006C4381" w:rsidRPr="005114CE" w:rsidRDefault="006C4381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6CA56B9D" w14:textId="77777777" w:rsidR="006C4381" w:rsidRPr="005114CE" w:rsidRDefault="006C4381" w:rsidP="0027448F">
            <w:pPr>
              <w:pStyle w:val="FieldText"/>
            </w:pPr>
          </w:p>
        </w:tc>
      </w:tr>
    </w:tbl>
    <w:p w14:paraId="261705FA" w14:textId="77777777" w:rsidR="00991C37" w:rsidRDefault="00991C37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C4381" w14:paraId="209554CC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5C4D1D63" w14:textId="77777777" w:rsidR="006C4381" w:rsidRDefault="006C4381" w:rsidP="0027448F">
            <w:pPr>
              <w:pStyle w:val="Heading4"/>
              <w:jc w:val="left"/>
            </w:pPr>
            <w:r>
              <w:t>Does your club have adequate roadside directional signage to your club?</w:t>
            </w:r>
          </w:p>
        </w:tc>
        <w:tc>
          <w:tcPr>
            <w:tcW w:w="1613" w:type="dxa"/>
          </w:tcPr>
          <w:p w14:paraId="156D4971" w14:textId="77777777" w:rsidR="006C4381" w:rsidRPr="009C220D" w:rsidRDefault="006C4381" w:rsidP="0027448F">
            <w:pPr>
              <w:pStyle w:val="Checkbox"/>
            </w:pPr>
            <w:r>
              <w:t>YES</w:t>
            </w:r>
          </w:p>
          <w:p w14:paraId="1CA72BCD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54481058" w14:textId="77777777" w:rsidR="006C4381" w:rsidRPr="009C220D" w:rsidRDefault="006C4381" w:rsidP="0027448F">
            <w:pPr>
              <w:pStyle w:val="Checkbox"/>
            </w:pPr>
            <w:r>
              <w:t>NO</w:t>
            </w:r>
          </w:p>
          <w:p w14:paraId="6BA7D4A3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6C4381" w:rsidRPr="005114CE" w14:paraId="06C38A2D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1BE2D906" w14:textId="77777777" w:rsidR="006C4381" w:rsidRDefault="006C4381" w:rsidP="0027448F"/>
          <w:p w14:paraId="68AC7685" w14:textId="77777777" w:rsidR="006C4381" w:rsidRDefault="006C4381" w:rsidP="0027448F"/>
          <w:p w14:paraId="3B4BC720" w14:textId="77777777" w:rsidR="006C4381" w:rsidRPr="005114CE" w:rsidRDefault="006C4381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6522E54C" w14:textId="77777777" w:rsidR="006C4381" w:rsidRPr="005114CE" w:rsidRDefault="006C4381" w:rsidP="0027448F">
            <w:pPr>
              <w:pStyle w:val="FieldText"/>
            </w:pPr>
          </w:p>
        </w:tc>
      </w:tr>
    </w:tbl>
    <w:p w14:paraId="1698939A" w14:textId="77777777" w:rsidR="006C4381" w:rsidRDefault="006C4381" w:rsidP="00991C37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2740"/>
        <w:gridCol w:w="1613"/>
        <w:gridCol w:w="1613"/>
      </w:tblGrid>
      <w:tr w:rsidR="006C4381" w14:paraId="5ECE47CB" w14:textId="77777777" w:rsidTr="002744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854" w:type="dxa"/>
            <w:gridSpan w:val="3"/>
          </w:tcPr>
          <w:p w14:paraId="766337B6" w14:textId="77777777" w:rsidR="006C4381" w:rsidRDefault="006C4381" w:rsidP="0027448F">
            <w:pPr>
              <w:pStyle w:val="Heading4"/>
              <w:jc w:val="left"/>
            </w:pPr>
            <w:r>
              <w:t>Will you be inviting any local dignitaries to attend the official opening?</w:t>
            </w:r>
          </w:p>
        </w:tc>
        <w:tc>
          <w:tcPr>
            <w:tcW w:w="1613" w:type="dxa"/>
          </w:tcPr>
          <w:p w14:paraId="575D26DE" w14:textId="77777777" w:rsidR="006C4381" w:rsidRPr="009C220D" w:rsidRDefault="006C4381" w:rsidP="0027448F">
            <w:pPr>
              <w:pStyle w:val="Checkbox"/>
            </w:pPr>
            <w:r>
              <w:t>YES</w:t>
            </w:r>
          </w:p>
          <w:p w14:paraId="2BA90644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613" w:type="dxa"/>
          </w:tcPr>
          <w:p w14:paraId="0E621C99" w14:textId="77777777" w:rsidR="006C4381" w:rsidRPr="009C220D" w:rsidRDefault="006C4381" w:rsidP="0027448F">
            <w:pPr>
              <w:pStyle w:val="Checkbox"/>
            </w:pPr>
            <w:r>
              <w:t>NO</w:t>
            </w:r>
          </w:p>
          <w:p w14:paraId="64EFCE68" w14:textId="77777777" w:rsidR="006C4381" w:rsidRDefault="00990251" w:rsidP="0027448F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4381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  <w:tr w:rsidR="006C4381" w:rsidRPr="005114CE" w14:paraId="021AC17F" w14:textId="77777777" w:rsidTr="0027448F">
        <w:trPr>
          <w:gridAfter w:val="3"/>
          <w:wAfter w:w="5966" w:type="dxa"/>
          <w:trHeight w:val="288"/>
        </w:trPr>
        <w:tc>
          <w:tcPr>
            <w:tcW w:w="810" w:type="dxa"/>
          </w:tcPr>
          <w:p w14:paraId="2AA512AF" w14:textId="77777777" w:rsidR="006C4381" w:rsidRDefault="006C4381" w:rsidP="0027448F"/>
          <w:p w14:paraId="19CA988C" w14:textId="77777777" w:rsidR="006C4381" w:rsidRDefault="006C4381" w:rsidP="0027448F"/>
          <w:p w14:paraId="0C4AE597" w14:textId="77777777" w:rsidR="006C4381" w:rsidRPr="005114CE" w:rsidRDefault="006C4381" w:rsidP="0027448F">
            <w:r>
              <w:t>Details</w:t>
            </w:r>
            <w:r w:rsidRPr="005114CE">
              <w:t>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30568435" w14:textId="77777777" w:rsidR="006C4381" w:rsidRPr="005114CE" w:rsidRDefault="006C4381" w:rsidP="0027448F">
            <w:pPr>
              <w:pStyle w:val="FieldText"/>
            </w:pPr>
          </w:p>
        </w:tc>
      </w:tr>
    </w:tbl>
    <w:p w14:paraId="577DC940" w14:textId="77777777" w:rsidR="006C4381" w:rsidRPr="00991C37" w:rsidRDefault="006C4381" w:rsidP="00991C37"/>
    <w:p w14:paraId="0F9E8B39" w14:textId="77777777" w:rsidR="00991C37" w:rsidRDefault="00991C37" w:rsidP="00871876">
      <w:pPr>
        <w:pStyle w:val="Heading2"/>
      </w:pPr>
    </w:p>
    <w:p w14:paraId="504FD48F" w14:textId="77777777" w:rsidR="00871876" w:rsidRDefault="00871876" w:rsidP="00871876">
      <w:pPr>
        <w:pStyle w:val="Heading2"/>
      </w:pPr>
      <w:r w:rsidRPr="009C220D">
        <w:t>Disclaimer and Signature</w:t>
      </w:r>
    </w:p>
    <w:p w14:paraId="219A5D66" w14:textId="77777777" w:rsidR="00871876" w:rsidRPr="005114CE" w:rsidRDefault="00871876" w:rsidP="00490804">
      <w:pPr>
        <w:pStyle w:val="Italic"/>
      </w:pPr>
      <w:r w:rsidRPr="005114CE">
        <w:t>I certify that my answers are true and complete to the best of my knowledg</w:t>
      </w:r>
      <w:r w:rsidR="006C4381">
        <w:t xml:space="preserve">e, discussed prior with fellow club committee members. </w:t>
      </w:r>
    </w:p>
    <w:p w14:paraId="39FDD7AA" w14:textId="77777777" w:rsidR="00871876" w:rsidRPr="00871876" w:rsidRDefault="00871876" w:rsidP="00490804">
      <w:pPr>
        <w:pStyle w:val="Italic"/>
      </w:pPr>
      <w:r w:rsidRPr="005114CE">
        <w:t>I</w:t>
      </w:r>
      <w:r w:rsidR="006C4381">
        <w:t xml:space="preserve"> understand that this application form constitutes my clubs wishes to host a </w:t>
      </w:r>
      <w:proofErr w:type="gramStart"/>
      <w:r w:rsidR="006C4381">
        <w:t>National</w:t>
      </w:r>
      <w:proofErr w:type="gramEnd"/>
      <w:r w:rsidR="006C4381">
        <w:t xml:space="preserve"> event and that a further agreement must be signed before the National Executive can confirm that my club has the rights.</w:t>
      </w: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257CB303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5A4764C8" w14:textId="77777777" w:rsidR="000D2539" w:rsidRPr="005114CE" w:rsidRDefault="000D2539" w:rsidP="00490804">
            <w:r w:rsidRPr="005114CE">
              <w:t>Signature</w:t>
            </w:r>
            <w:r w:rsidR="004077BE">
              <w:t xml:space="preserve"> – Club President</w:t>
            </w:r>
            <w:r w:rsidRPr="005114CE">
              <w:t>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7FF22631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07B02854" w14:textId="77777777" w:rsidR="000D2539" w:rsidRPr="005114CE" w:rsidRDefault="000D2539" w:rsidP="00C92A3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0C07E22E" w14:textId="77777777" w:rsidR="000D2539" w:rsidRPr="005114CE" w:rsidRDefault="000D2539" w:rsidP="00682C69">
            <w:pPr>
              <w:pStyle w:val="FieldText"/>
            </w:pPr>
          </w:p>
        </w:tc>
      </w:tr>
    </w:tbl>
    <w:p w14:paraId="3BEC4BB0" w14:textId="77777777" w:rsidR="005F6E87" w:rsidRDefault="005F6E87" w:rsidP="004E34C6"/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4077BE" w:rsidRPr="005114CE" w14:paraId="30E21A86" w14:textId="77777777" w:rsidTr="002649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7320715B" w14:textId="77777777" w:rsidR="004077BE" w:rsidRPr="005114CE" w:rsidRDefault="004077BE" w:rsidP="002649BC">
            <w:r w:rsidRPr="005114CE">
              <w:t>Signature</w:t>
            </w:r>
            <w:r>
              <w:t xml:space="preserve"> – Branch Controller</w:t>
            </w:r>
            <w:r w:rsidRPr="005114CE">
              <w:t>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3EA9A8C5" w14:textId="77777777" w:rsidR="004077BE" w:rsidRPr="005114CE" w:rsidRDefault="004077BE" w:rsidP="002649BC">
            <w:pPr>
              <w:pStyle w:val="FieldText"/>
            </w:pPr>
          </w:p>
        </w:tc>
        <w:tc>
          <w:tcPr>
            <w:tcW w:w="674" w:type="dxa"/>
          </w:tcPr>
          <w:p w14:paraId="0DBC5906" w14:textId="77777777" w:rsidR="004077BE" w:rsidRPr="005114CE" w:rsidRDefault="004077BE" w:rsidP="002649B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0DAFEB49" w14:textId="77777777" w:rsidR="004077BE" w:rsidRPr="005114CE" w:rsidRDefault="004077BE" w:rsidP="002649BC">
            <w:pPr>
              <w:pStyle w:val="FieldText"/>
            </w:pPr>
          </w:p>
        </w:tc>
      </w:tr>
    </w:tbl>
    <w:p w14:paraId="6D2059B3" w14:textId="77777777" w:rsidR="004077BE" w:rsidRDefault="004077BE" w:rsidP="004E34C6"/>
    <w:p w14:paraId="0D1E0BC3" w14:textId="77777777" w:rsidR="004077BE" w:rsidRDefault="004077BE" w:rsidP="004E34C6"/>
    <w:p w14:paraId="54B5E253" w14:textId="77777777" w:rsidR="004077BE" w:rsidRDefault="004077BE" w:rsidP="004E34C6">
      <w:r>
        <w:t>Date of Club Meeting held to approve shoot application: ______________________</w:t>
      </w:r>
    </w:p>
    <w:p w14:paraId="60B8639D" w14:textId="77777777" w:rsidR="004077BE" w:rsidRDefault="004077BE" w:rsidP="004E34C6"/>
    <w:p w14:paraId="1CD27998" w14:textId="77777777" w:rsidR="004077BE" w:rsidRDefault="004077BE" w:rsidP="004E34C6"/>
    <w:p w14:paraId="518F83D9" w14:textId="77777777" w:rsidR="004077BE" w:rsidRDefault="004077BE" w:rsidP="004077BE">
      <w:r>
        <w:t>Date of Branch Meeting held to approve shoot application: _____________________</w:t>
      </w:r>
    </w:p>
    <w:p w14:paraId="09C20E8D" w14:textId="77777777" w:rsidR="004077BE" w:rsidRDefault="004077BE" w:rsidP="004E34C6"/>
    <w:p w14:paraId="74B4EE38" w14:textId="3F42DD31" w:rsidR="00FE0243" w:rsidRPr="00FE0243" w:rsidRDefault="00FE0243" w:rsidP="00FE0243">
      <w:pPr>
        <w:jc w:val="center"/>
        <w:rPr>
          <w:b/>
          <w:bCs/>
          <w:sz w:val="32"/>
          <w:szCs w:val="44"/>
        </w:rPr>
      </w:pPr>
      <w:r w:rsidRPr="00FE0243">
        <w:rPr>
          <w:b/>
          <w:bCs/>
          <w:sz w:val="32"/>
          <w:szCs w:val="44"/>
        </w:rPr>
        <w:t>A $500 application fee applies and will be a refundable cost</w:t>
      </w:r>
      <w:r w:rsidR="00586AE2">
        <w:rPr>
          <w:b/>
          <w:bCs/>
          <w:sz w:val="32"/>
          <w:szCs w:val="44"/>
        </w:rPr>
        <w:t xml:space="preserve">. This fee </w:t>
      </w:r>
      <w:r>
        <w:rPr>
          <w:b/>
          <w:bCs/>
          <w:sz w:val="32"/>
          <w:szCs w:val="44"/>
        </w:rPr>
        <w:t>will be invoiced upon receiving your application at our office (</w:t>
      </w:r>
      <w:r w:rsidR="00301DDE">
        <w:rPr>
          <w:b/>
          <w:bCs/>
          <w:sz w:val="32"/>
          <w:szCs w:val="44"/>
        </w:rPr>
        <w:t>officemanager@bowhunters.org.au</w:t>
      </w:r>
      <w:r>
        <w:rPr>
          <w:b/>
          <w:bCs/>
          <w:sz w:val="32"/>
          <w:szCs w:val="44"/>
        </w:rPr>
        <w:t>)</w:t>
      </w:r>
    </w:p>
    <w:sectPr w:rsidR="00FE0243" w:rsidRPr="00FE0243" w:rsidSect="00856C35">
      <w:footerReference w:type="default" r:id="rId13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307A6" w14:textId="77777777" w:rsidR="00646A02" w:rsidRDefault="00646A02" w:rsidP="00176E67">
      <w:r>
        <w:separator/>
      </w:r>
    </w:p>
  </w:endnote>
  <w:endnote w:type="continuationSeparator" w:id="0">
    <w:p w14:paraId="5FE42373" w14:textId="77777777" w:rsidR="00646A02" w:rsidRDefault="00646A02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631626"/>
      <w:docPartObj>
        <w:docPartGallery w:val="Page Numbers (Bottom of Page)"/>
        <w:docPartUnique/>
      </w:docPartObj>
    </w:sdtPr>
    <w:sdtContent>
      <w:p w14:paraId="1D50DEB1" w14:textId="77777777" w:rsidR="00176E67" w:rsidRDefault="00990251">
        <w:pPr>
          <w:pStyle w:val="Footer"/>
          <w:jc w:val="center"/>
        </w:pPr>
        <w:r>
          <w:rPr>
            <w:noProof/>
          </w:rPr>
          <w:fldChar w:fldCharType="begin"/>
        </w:r>
        <w:r w:rsidR="00C8155B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322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96AAF" w14:textId="77777777" w:rsidR="00646A02" w:rsidRDefault="00646A02" w:rsidP="00176E67">
      <w:r>
        <w:separator/>
      </w:r>
    </w:p>
  </w:footnote>
  <w:footnote w:type="continuationSeparator" w:id="0">
    <w:p w14:paraId="072F08F8" w14:textId="77777777" w:rsidR="00646A02" w:rsidRDefault="00646A02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5263083">
    <w:abstractNumId w:val="9"/>
  </w:num>
  <w:num w:numId="2" w16cid:durableId="1765689585">
    <w:abstractNumId w:val="7"/>
  </w:num>
  <w:num w:numId="3" w16cid:durableId="1045449897">
    <w:abstractNumId w:val="6"/>
  </w:num>
  <w:num w:numId="4" w16cid:durableId="1616669050">
    <w:abstractNumId w:val="5"/>
  </w:num>
  <w:num w:numId="5" w16cid:durableId="1193375042">
    <w:abstractNumId w:val="4"/>
  </w:num>
  <w:num w:numId="6" w16cid:durableId="764493766">
    <w:abstractNumId w:val="8"/>
  </w:num>
  <w:num w:numId="7" w16cid:durableId="514392118">
    <w:abstractNumId w:val="3"/>
  </w:num>
  <w:num w:numId="8" w16cid:durableId="1970012774">
    <w:abstractNumId w:val="2"/>
  </w:num>
  <w:num w:numId="9" w16cid:durableId="694815561">
    <w:abstractNumId w:val="1"/>
  </w:num>
  <w:num w:numId="10" w16cid:durableId="198431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B5"/>
    <w:rsid w:val="000071F7"/>
    <w:rsid w:val="00010B00"/>
    <w:rsid w:val="0002798A"/>
    <w:rsid w:val="0003223B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6B76"/>
    <w:rsid w:val="0020727C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1DDE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077BE"/>
    <w:rsid w:val="004257D7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86AE2"/>
    <w:rsid w:val="005B4AE2"/>
    <w:rsid w:val="005E63CC"/>
    <w:rsid w:val="005F6E87"/>
    <w:rsid w:val="00602863"/>
    <w:rsid w:val="00607FED"/>
    <w:rsid w:val="00613129"/>
    <w:rsid w:val="00617C65"/>
    <w:rsid w:val="0063459A"/>
    <w:rsid w:val="00645064"/>
    <w:rsid w:val="00646A02"/>
    <w:rsid w:val="0066126B"/>
    <w:rsid w:val="00682C69"/>
    <w:rsid w:val="006C4381"/>
    <w:rsid w:val="006D2635"/>
    <w:rsid w:val="006D779C"/>
    <w:rsid w:val="006E4F63"/>
    <w:rsid w:val="006E729E"/>
    <w:rsid w:val="00716CD0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763B5"/>
    <w:rsid w:val="009802C4"/>
    <w:rsid w:val="00990251"/>
    <w:rsid w:val="00991C37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11E1"/>
    <w:rsid w:val="00B4735C"/>
    <w:rsid w:val="00B579DF"/>
    <w:rsid w:val="00B90EC2"/>
    <w:rsid w:val="00BA268F"/>
    <w:rsid w:val="00BC07E3"/>
    <w:rsid w:val="00BD103E"/>
    <w:rsid w:val="00BF76B0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6426"/>
    <w:rsid w:val="00CE7D54"/>
    <w:rsid w:val="00D14E73"/>
    <w:rsid w:val="00D55AFA"/>
    <w:rsid w:val="00D55E95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83033"/>
    <w:rsid w:val="00F966AA"/>
    <w:rsid w:val="00FB538F"/>
    <w:rsid w:val="00FC3071"/>
    <w:rsid w:val="00FD5902"/>
    <w:rsid w:val="00FE0243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5D0582"/>
  <w15:docId w15:val="{2695B234-664E-4B38-97C6-EE2971E88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customStyle="1" w:styleId="TableGridLight1">
    <w:name w:val="Table Grid Light1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customStyle="1" w:styleId="PlainTable31">
    <w:name w:val="Plain Table 31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3.jpg@01D4A5F3.98D26BF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nda%20Skinner\AppData\Roaming\Microsoft\Templates\Employment%20application%20(onlin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D438C0-691F-429A-A022-B6558CA09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(online)</Template>
  <TotalTime>0</TotalTime>
  <Pages>5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Amanda Skinner</dc:creator>
  <cp:lastModifiedBy>Kerry Chandler</cp:lastModifiedBy>
  <cp:revision>2</cp:revision>
  <cp:lastPrinted>2002-05-23T18:14:00Z</cp:lastPrinted>
  <dcterms:created xsi:type="dcterms:W3CDTF">2025-05-21T05:04:00Z</dcterms:created>
  <dcterms:modified xsi:type="dcterms:W3CDTF">2025-05-21T05:04:00Z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